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07F2B68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25255F">
        <w:rPr>
          <w:b/>
          <w:bCs/>
          <w:color w:val="0000FF"/>
          <w:sz w:val="28"/>
          <w:szCs w:val="28"/>
          <w:lang w:eastAsia="ru-RU"/>
        </w:rPr>
        <w:t>ЛОБ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34396D">
        <w:rPr>
          <w:b/>
          <w:bCs/>
          <w:color w:val="0000FF"/>
          <w:sz w:val="28"/>
          <w:szCs w:val="28"/>
          <w:lang w:eastAsia="ru-RU"/>
        </w:rPr>
        <w:t>20-</w:t>
      </w:r>
      <w:r w:rsidR="0025255F">
        <w:rPr>
          <w:b/>
          <w:bCs/>
          <w:color w:val="0000FF"/>
          <w:sz w:val="28"/>
          <w:szCs w:val="28"/>
          <w:lang w:eastAsia="ru-RU"/>
        </w:rPr>
        <w:t>2800</w:t>
      </w:r>
      <w:permEnd w:id="1699494554"/>
    </w:p>
    <w:p w14:paraId="28E0B8B0" w14:textId="77777777" w:rsidR="0025255F" w:rsidRPr="0025255F" w:rsidRDefault="0025255F" w:rsidP="0025255F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25255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501A00FE" w14:textId="77777777" w:rsidR="0025255F" w:rsidRPr="0025255F" w:rsidRDefault="0025255F" w:rsidP="0025255F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25255F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10A4EDF0" w14:textId="77777777" w:rsidR="0025255F" w:rsidRPr="0025255F" w:rsidRDefault="0025255F" w:rsidP="0025255F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25255F">
        <w:rPr>
          <w:color w:val="0000FF"/>
          <w:sz w:val="28"/>
          <w:szCs w:val="28"/>
          <w:lang w:eastAsia="ru-RU"/>
        </w:rPr>
        <w:t>городского округа Лобня Московской области, вид разрешенного</w:t>
      </w:r>
    </w:p>
    <w:p w14:paraId="6CE11F5E" w14:textId="19673AC0" w:rsidR="00C36575" w:rsidRPr="00526AE0" w:rsidRDefault="0025255F" w:rsidP="0025255F">
      <w:pPr>
        <w:autoSpaceDE w:val="0"/>
        <w:jc w:val="center"/>
        <w:rPr>
          <w:b/>
          <w:bCs/>
          <w:sz w:val="28"/>
          <w:szCs w:val="28"/>
        </w:rPr>
      </w:pPr>
      <w:r w:rsidRPr="0025255F">
        <w:rPr>
          <w:color w:val="0000FF"/>
          <w:sz w:val="28"/>
          <w:szCs w:val="28"/>
          <w:lang w:eastAsia="ru-RU"/>
        </w:rPr>
        <w:t>использования:</w:t>
      </w:r>
      <w:r w:rsidR="009B64E7"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t>Г</w:t>
      </w:r>
      <w:r w:rsidRPr="0025255F">
        <w:rPr>
          <w:noProof/>
          <w:color w:val="0000FF"/>
          <w:sz w:val="28"/>
          <w:szCs w:val="28"/>
        </w:rPr>
        <w:t>остиничное обслуживание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95BE4DA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E15C13" w:rsidRPr="00E15C13">
        <w:rPr>
          <w:b/>
          <w:bCs/>
          <w:color w:val="0000FF"/>
          <w:sz w:val="28"/>
          <w:szCs w:val="28"/>
          <w:lang w:eastAsia="ru-RU"/>
        </w:rPr>
        <w:t>081220/6987935/02</w:t>
      </w:r>
      <w:r w:rsidR="006E7C57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6079554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5D058C" w:rsidRPr="005D058C">
        <w:rPr>
          <w:b/>
          <w:bCs/>
          <w:color w:val="0000FF"/>
          <w:sz w:val="28"/>
          <w:szCs w:val="28"/>
          <w:lang w:eastAsia="ru-RU"/>
        </w:rPr>
        <w:t>00300060106640</w:t>
      </w:r>
      <w:r w:rsidR="009B64E7">
        <w:rPr>
          <w:noProof/>
          <w:sz w:val="22"/>
          <w:szCs w:val="22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375347D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A103BB">
        <w:rPr>
          <w:b/>
          <w:bCs/>
          <w:color w:val="0000FF"/>
          <w:sz w:val="28"/>
          <w:szCs w:val="28"/>
          <w:lang w:eastAsia="ru-RU"/>
        </w:rPr>
        <w:t>0</w:t>
      </w:r>
      <w:r w:rsidR="0025255F">
        <w:rPr>
          <w:b/>
          <w:bCs/>
          <w:color w:val="0000FF"/>
          <w:sz w:val="28"/>
          <w:szCs w:val="28"/>
          <w:lang w:eastAsia="ru-RU"/>
        </w:rPr>
        <w:t>9.1</w:t>
      </w:r>
      <w:r w:rsidR="00A103BB">
        <w:rPr>
          <w:b/>
          <w:bCs/>
          <w:color w:val="0000FF"/>
          <w:sz w:val="28"/>
          <w:szCs w:val="28"/>
          <w:lang w:eastAsia="ru-RU"/>
        </w:rPr>
        <w:t>2</w:t>
      </w:r>
      <w:r w:rsidR="006E7C57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686C086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E15C13">
        <w:rPr>
          <w:b/>
          <w:bCs/>
          <w:color w:val="0000FF"/>
          <w:sz w:val="28"/>
          <w:szCs w:val="28"/>
          <w:lang w:eastAsia="ru-RU"/>
        </w:rPr>
        <w:t>29.01</w:t>
      </w:r>
      <w:r w:rsidR="0025255F">
        <w:rPr>
          <w:b/>
          <w:bCs/>
          <w:color w:val="0000FF"/>
          <w:sz w:val="28"/>
          <w:szCs w:val="28"/>
          <w:lang w:eastAsia="ru-RU"/>
        </w:rPr>
        <w:t>.2021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06C2875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E15C13">
        <w:rPr>
          <w:b/>
          <w:bCs/>
          <w:color w:val="0000FF"/>
          <w:sz w:val="28"/>
          <w:szCs w:val="28"/>
          <w:lang w:eastAsia="ru-RU"/>
        </w:rPr>
        <w:t>02</w:t>
      </w:r>
      <w:r w:rsidR="00A103BB">
        <w:rPr>
          <w:b/>
          <w:bCs/>
          <w:color w:val="0000FF"/>
          <w:sz w:val="28"/>
          <w:szCs w:val="28"/>
          <w:lang w:eastAsia="ru-RU"/>
        </w:rPr>
        <w:t>.0</w:t>
      </w:r>
      <w:r w:rsidR="0025255F">
        <w:rPr>
          <w:b/>
          <w:bCs/>
          <w:color w:val="0000FF"/>
          <w:sz w:val="28"/>
          <w:szCs w:val="28"/>
          <w:lang w:eastAsia="ru-RU"/>
        </w:rPr>
        <w:t>2.2021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EEAB89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E7C57">
        <w:rPr>
          <w:b/>
          <w:bCs/>
          <w:sz w:val="26"/>
          <w:szCs w:val="26"/>
        </w:rPr>
        <w:t>20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5603C1D8" w14:textId="345744B4" w:rsidR="002B2372" w:rsidRPr="002B2372" w:rsidRDefault="003C008B" w:rsidP="002B237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2B2372" w:rsidRPr="002B2372">
        <w:rPr>
          <w:color w:val="0000FF"/>
          <w:sz w:val="22"/>
          <w:szCs w:val="22"/>
        </w:rPr>
        <w:t>Сводного заключения Министерства имущественных от</w:t>
      </w:r>
      <w:r w:rsidR="002B2372">
        <w:rPr>
          <w:color w:val="0000FF"/>
          <w:sz w:val="22"/>
          <w:szCs w:val="22"/>
        </w:rPr>
        <w:t xml:space="preserve">ношений Московской области от </w:t>
      </w:r>
      <w:r w:rsidR="0025255F">
        <w:rPr>
          <w:color w:val="0000FF"/>
          <w:sz w:val="22"/>
          <w:szCs w:val="22"/>
        </w:rPr>
        <w:t>02.11.2020</w:t>
      </w:r>
      <w:r w:rsidR="002B2372">
        <w:rPr>
          <w:color w:val="0000FF"/>
          <w:sz w:val="22"/>
          <w:szCs w:val="22"/>
        </w:rPr>
        <w:t xml:space="preserve"> </w:t>
      </w:r>
      <w:r w:rsidR="006E7C57">
        <w:rPr>
          <w:color w:val="0000FF"/>
          <w:sz w:val="22"/>
          <w:szCs w:val="22"/>
        </w:rPr>
        <w:br/>
      </w:r>
      <w:r w:rsidR="002B2372">
        <w:rPr>
          <w:color w:val="0000FF"/>
          <w:sz w:val="22"/>
          <w:szCs w:val="22"/>
        </w:rPr>
        <w:t xml:space="preserve">№ </w:t>
      </w:r>
      <w:r w:rsidR="0025255F">
        <w:rPr>
          <w:color w:val="0000FF"/>
          <w:sz w:val="22"/>
          <w:szCs w:val="22"/>
        </w:rPr>
        <w:t>161</w:t>
      </w:r>
      <w:r w:rsidR="002B2372" w:rsidRPr="002B2372">
        <w:rPr>
          <w:color w:val="0000FF"/>
          <w:sz w:val="22"/>
          <w:szCs w:val="22"/>
        </w:rPr>
        <w:t>-</w:t>
      </w:r>
      <w:r w:rsidR="002B2372">
        <w:rPr>
          <w:color w:val="0000FF"/>
          <w:sz w:val="22"/>
          <w:szCs w:val="22"/>
        </w:rPr>
        <w:t xml:space="preserve">З п. </w:t>
      </w:r>
      <w:r w:rsidR="0025255F">
        <w:rPr>
          <w:color w:val="0000FF"/>
          <w:sz w:val="22"/>
          <w:szCs w:val="22"/>
        </w:rPr>
        <w:t>216</w:t>
      </w:r>
      <w:r w:rsidR="002B2372" w:rsidRPr="002B2372">
        <w:rPr>
          <w:color w:val="0000FF"/>
          <w:sz w:val="22"/>
          <w:szCs w:val="22"/>
        </w:rPr>
        <w:t>;</w:t>
      </w:r>
    </w:p>
    <w:p w14:paraId="4C979EFB" w14:textId="10E50EA0" w:rsidR="004F5A3B" w:rsidRPr="003C008B" w:rsidRDefault="002B2372" w:rsidP="002525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B2372">
        <w:rPr>
          <w:color w:val="0000FF"/>
          <w:sz w:val="22"/>
          <w:szCs w:val="22"/>
        </w:rPr>
        <w:t xml:space="preserve">- </w:t>
      </w:r>
      <w:r w:rsidR="0025255F" w:rsidRPr="0025255F">
        <w:rPr>
          <w:color w:val="0000FF"/>
          <w:sz w:val="22"/>
          <w:szCs w:val="22"/>
        </w:rPr>
        <w:t>постановления Главы городского округа Лобня Московской области от</w:t>
      </w:r>
      <w:r w:rsidR="0025255F">
        <w:rPr>
          <w:color w:val="0000FF"/>
          <w:sz w:val="22"/>
          <w:szCs w:val="22"/>
        </w:rPr>
        <w:t xml:space="preserve"> 10.11.2020 № 1125 </w:t>
      </w:r>
      <w:r w:rsidR="00B92625">
        <w:rPr>
          <w:color w:val="0000FF"/>
          <w:sz w:val="22"/>
          <w:szCs w:val="22"/>
        </w:rPr>
        <w:t xml:space="preserve">(в ред. </w:t>
      </w:r>
      <w:r w:rsidR="00B92625">
        <w:rPr>
          <w:color w:val="0000FF"/>
          <w:sz w:val="22"/>
          <w:szCs w:val="22"/>
        </w:rPr>
        <w:br/>
        <w:t xml:space="preserve">от 04.12.2020 № 1260) </w:t>
      </w:r>
      <w:r w:rsidR="0025255F">
        <w:rPr>
          <w:color w:val="0000FF"/>
          <w:sz w:val="22"/>
          <w:szCs w:val="22"/>
        </w:rPr>
        <w:t xml:space="preserve">«О проведении </w:t>
      </w:r>
      <w:r w:rsidR="0025255F" w:rsidRPr="0025255F">
        <w:rPr>
          <w:color w:val="0000FF"/>
          <w:sz w:val="22"/>
          <w:szCs w:val="22"/>
        </w:rPr>
        <w:t>аукциона на право заключения договора аренды земельного уч</w:t>
      </w:r>
      <w:r w:rsidR="0025255F">
        <w:rPr>
          <w:color w:val="0000FF"/>
          <w:sz w:val="22"/>
          <w:szCs w:val="22"/>
        </w:rPr>
        <w:t xml:space="preserve">астка, образованного из земель, </w:t>
      </w:r>
      <w:r w:rsidR="0025255F" w:rsidRPr="0025255F">
        <w:rPr>
          <w:color w:val="0000FF"/>
          <w:sz w:val="22"/>
          <w:szCs w:val="22"/>
        </w:rPr>
        <w:t>государственная собственность на которые не разграничена, расположенного</w:t>
      </w:r>
      <w:r w:rsidR="0025255F">
        <w:rPr>
          <w:color w:val="0000FF"/>
          <w:sz w:val="22"/>
          <w:szCs w:val="22"/>
        </w:rPr>
        <w:t xml:space="preserve"> по адресу: </w:t>
      </w:r>
      <w:r w:rsidR="0025255F" w:rsidRPr="0025255F">
        <w:rPr>
          <w:color w:val="0000FF"/>
          <w:sz w:val="22"/>
          <w:szCs w:val="22"/>
        </w:rPr>
        <w:t xml:space="preserve">Российская Федерация, Московская область, </w:t>
      </w:r>
      <w:proofErr w:type="spellStart"/>
      <w:r w:rsidR="0025255F" w:rsidRPr="0025255F">
        <w:rPr>
          <w:color w:val="0000FF"/>
          <w:sz w:val="22"/>
          <w:szCs w:val="22"/>
        </w:rPr>
        <w:t>г.Лобня</w:t>
      </w:r>
      <w:proofErr w:type="spellEnd"/>
      <w:r w:rsidR="0025255F" w:rsidRPr="0025255F">
        <w:rPr>
          <w:color w:val="0000FF"/>
          <w:sz w:val="22"/>
          <w:szCs w:val="22"/>
        </w:rPr>
        <w:t xml:space="preserve">, </w:t>
      </w:r>
      <w:proofErr w:type="spellStart"/>
      <w:r w:rsidR="0025255F" w:rsidRPr="0025255F">
        <w:rPr>
          <w:color w:val="0000FF"/>
          <w:sz w:val="22"/>
          <w:szCs w:val="22"/>
        </w:rPr>
        <w:t>ул.Вокзальная</w:t>
      </w:r>
      <w:proofErr w:type="spellEnd"/>
      <w:r w:rsidR="0025255F" w:rsidRPr="0025255F">
        <w:rPr>
          <w:color w:val="0000FF"/>
          <w:sz w:val="22"/>
          <w:szCs w:val="22"/>
        </w:rPr>
        <w:t xml:space="preserve">» </w:t>
      </w:r>
      <w:r w:rsidRPr="002B2372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2E1ECDE8" w14:textId="77777777" w:rsidR="0025255F" w:rsidRPr="0025255F" w:rsidRDefault="00DC1D6B" w:rsidP="0025255F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25255F" w:rsidRPr="0025255F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Лобня Московской области</w:t>
      </w:r>
    </w:p>
    <w:p w14:paraId="6ECE03C9" w14:textId="77777777" w:rsidR="0025255F" w:rsidRPr="0025255F" w:rsidRDefault="0025255F" w:rsidP="002525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5255F">
        <w:rPr>
          <w:color w:val="0000FF"/>
          <w:sz w:val="22"/>
          <w:szCs w:val="22"/>
        </w:rPr>
        <w:t>Адрес: 141730, Московская область, г. Лобня, ул. Ленина, д.21.</w:t>
      </w:r>
    </w:p>
    <w:p w14:paraId="7074334C" w14:textId="77777777" w:rsidR="0025255F" w:rsidRPr="0025255F" w:rsidRDefault="0025255F" w:rsidP="002525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5255F">
        <w:rPr>
          <w:color w:val="0000FF"/>
          <w:sz w:val="22"/>
          <w:szCs w:val="22"/>
        </w:rPr>
        <w:t>Сайт: www.лобня.рф</w:t>
      </w:r>
    </w:p>
    <w:p w14:paraId="34E0DF6C" w14:textId="77777777" w:rsidR="0025255F" w:rsidRPr="0025255F" w:rsidRDefault="0025255F" w:rsidP="002525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5255F">
        <w:rPr>
          <w:color w:val="0000FF"/>
          <w:sz w:val="22"/>
          <w:szCs w:val="22"/>
        </w:rPr>
        <w:t>Адрес электронной почты: lobadm@lobadm.ru, zemelca@mail.ru</w:t>
      </w:r>
    </w:p>
    <w:p w14:paraId="43FCC10D" w14:textId="31E812F8" w:rsidR="003413EC" w:rsidRDefault="0025255F" w:rsidP="002525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5255F">
        <w:rPr>
          <w:color w:val="0000FF"/>
          <w:sz w:val="22"/>
          <w:szCs w:val="22"/>
        </w:rPr>
        <w:t>Телефон факс: +7(498)600-92-00, +7(495)577 31 05</w:t>
      </w:r>
      <w:r w:rsidR="002B2372" w:rsidRPr="0025255F">
        <w:rPr>
          <w:color w:val="0000FF"/>
          <w:sz w:val="22"/>
          <w:szCs w:val="22"/>
        </w:rPr>
        <w:t>.</w:t>
      </w:r>
      <w:r w:rsidR="003413EC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 в электронной форме, </w:t>
      </w:r>
      <w:r w:rsidRPr="000E3CE0">
        <w:rPr>
          <w:bCs/>
          <w:sz w:val="22"/>
          <w:szCs w:val="22"/>
        </w:rPr>
        <w:t>утверждающий Извещение о проведении аукциона 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77777777" w:rsidR="00E06317" w:rsidRPr="000E3CE0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 w:rsidRPr="000E3CE0">
        <w:rPr>
          <w:b/>
          <w:sz w:val="22"/>
          <w:szCs w:val="22"/>
        </w:rPr>
        <w:br/>
        <w:t>в электронной форме</w:t>
      </w:r>
      <w:r w:rsidRPr="000E3CE0">
        <w:rPr>
          <w:sz w:val="22"/>
          <w:szCs w:val="22"/>
        </w:rPr>
        <w:t xml:space="preserve"> – отвечает за соответствие организации аукциона в электронной форме требованиям действующего законодательства, соблюдение сроков размещения Извещения о проведении аукциона в электронной форме и документов, составляемых в ходе проведения аукциона 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Pr="000E3CE0">
        <w:rPr>
          <w:rStyle w:val="a3"/>
          <w:color w:val="auto"/>
          <w:u w:val="none"/>
        </w:rPr>
        <w:t xml:space="preserve">, </w:t>
      </w:r>
      <w:r w:rsidRPr="000E3CE0">
        <w:rPr>
          <w:sz w:val="22"/>
          <w:szCs w:val="22"/>
        </w:rPr>
        <w:t>на Едином портале торгов Московской области по адресу</w:t>
      </w:r>
      <w:r w:rsidRPr="000E3CE0">
        <w:rPr>
          <w:rStyle w:val="a3"/>
          <w:color w:val="auto"/>
          <w:u w:val="none"/>
        </w:rPr>
        <w:t xml:space="preserve"> </w:t>
      </w:r>
      <w:hyperlink r:id="rId10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b/>
          <w:sz w:val="22"/>
          <w:szCs w:val="22"/>
        </w:rPr>
        <w:t xml:space="preserve"> </w:t>
      </w:r>
      <w:r w:rsidRPr="000E3CE0">
        <w:rPr>
          <w:sz w:val="22"/>
          <w:szCs w:val="22"/>
        </w:rPr>
        <w:t>(далее – Портал МО), 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Pr="000E3CE0">
        <w:rPr>
          <w:sz w:val="22"/>
          <w:szCs w:val="22"/>
        </w:rPr>
        <w:t>.</w:t>
      </w: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7777777" w:rsidR="00E06317" w:rsidRPr="000E3CE0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hyperlink r:id="rId11" w:history="1"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color w:val="auto"/>
            <w:sz w:val="22"/>
            <w:szCs w:val="22"/>
            <w:u w:val="none"/>
          </w:rPr>
          <w:t>@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rctmo</w:t>
        </w:r>
        <w:r w:rsidRPr="000E3CE0">
          <w:rPr>
            <w:rStyle w:val="a3"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B131A48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25255F" w:rsidRPr="0025255F">
        <w:rPr>
          <w:color w:val="0000FF"/>
          <w:sz w:val="22"/>
          <w:szCs w:val="22"/>
        </w:rPr>
        <w:t>городского округа Лобня</w:t>
      </w:r>
      <w:r w:rsidR="0025255F">
        <w:rPr>
          <w:color w:val="0000FF"/>
          <w:sz w:val="22"/>
          <w:szCs w:val="22"/>
        </w:rPr>
        <w:t xml:space="preserve">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33A1F58C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25255F" w:rsidRPr="0025255F">
        <w:rPr>
          <w:color w:val="0000FF"/>
          <w:sz w:val="22"/>
          <w:szCs w:val="22"/>
        </w:rPr>
        <w:t xml:space="preserve">Российская Федерация, Московская область, </w:t>
      </w:r>
      <w:proofErr w:type="spellStart"/>
      <w:r w:rsidR="0025255F" w:rsidRPr="0025255F">
        <w:rPr>
          <w:color w:val="0000FF"/>
          <w:sz w:val="22"/>
          <w:szCs w:val="22"/>
        </w:rPr>
        <w:t>г.Лобня</w:t>
      </w:r>
      <w:proofErr w:type="spellEnd"/>
      <w:r w:rsidR="0025255F" w:rsidRPr="0025255F">
        <w:rPr>
          <w:color w:val="0000FF"/>
          <w:sz w:val="22"/>
          <w:szCs w:val="22"/>
        </w:rPr>
        <w:t xml:space="preserve">, </w:t>
      </w:r>
      <w:proofErr w:type="spellStart"/>
      <w:r w:rsidR="0025255F" w:rsidRPr="0025255F">
        <w:rPr>
          <w:color w:val="0000FF"/>
          <w:sz w:val="22"/>
          <w:szCs w:val="22"/>
        </w:rPr>
        <w:t>ул.Вокзальная</w:t>
      </w:r>
      <w:proofErr w:type="spellEnd"/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FD7B3C4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25255F" w:rsidRPr="0025255F">
        <w:rPr>
          <w:b/>
          <w:sz w:val="22"/>
          <w:szCs w:val="22"/>
        </w:rPr>
        <w:t>1 500</w:t>
      </w:r>
      <w:r w:rsidR="00E42F92" w:rsidRPr="002B2372">
        <w:rPr>
          <w:b/>
          <w:sz w:val="22"/>
          <w:szCs w:val="22"/>
        </w:rPr>
        <w:t>.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7901F5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25255F" w:rsidRPr="0025255F">
        <w:rPr>
          <w:color w:val="0000FF"/>
          <w:sz w:val="22"/>
          <w:szCs w:val="22"/>
        </w:rPr>
        <w:t xml:space="preserve">50:41:0010205:120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25255F">
        <w:rPr>
          <w:color w:val="0000FF"/>
          <w:sz w:val="22"/>
          <w:szCs w:val="22"/>
        </w:rPr>
        <w:t>14.04.2020 № 99/2020</w:t>
      </w:r>
      <w:r w:rsidR="002B2372">
        <w:rPr>
          <w:color w:val="0000FF"/>
          <w:sz w:val="22"/>
          <w:szCs w:val="22"/>
        </w:rPr>
        <w:t>/</w:t>
      </w:r>
      <w:r w:rsidR="0025255F">
        <w:rPr>
          <w:color w:val="0000FF"/>
          <w:sz w:val="22"/>
          <w:szCs w:val="22"/>
        </w:rPr>
        <w:t xml:space="preserve">324915315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EE92AD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  <w:r w:rsidR="00F33E86">
        <w:rPr>
          <w:color w:val="0000FF"/>
          <w:sz w:val="22"/>
          <w:szCs w:val="22"/>
        </w:rPr>
        <w:t>.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83514DE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25255F" w:rsidRPr="0025255F">
        <w:rPr>
          <w:color w:val="0000FF"/>
          <w:sz w:val="22"/>
          <w:szCs w:val="22"/>
        </w:rPr>
        <w:t>Гостиничное обслуживание</w:t>
      </w:r>
      <w:r w:rsidR="002B2372" w:rsidRPr="002B2372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728F3D66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2B2372">
        <w:rPr>
          <w:color w:val="0000FF"/>
          <w:sz w:val="22"/>
          <w:szCs w:val="22"/>
        </w:rPr>
        <w:t>е недвижимости</w:t>
      </w:r>
      <w:r w:rsidR="002B2372" w:rsidRPr="002B2372">
        <w:t xml:space="preserve"> </w:t>
      </w:r>
      <w:r w:rsidR="002B2372" w:rsidRPr="002B2372">
        <w:rPr>
          <w:color w:val="0000FF"/>
          <w:sz w:val="22"/>
          <w:szCs w:val="22"/>
        </w:rPr>
        <w:t xml:space="preserve">от </w:t>
      </w:r>
      <w:r w:rsidR="0025255F">
        <w:rPr>
          <w:color w:val="0000FF"/>
          <w:sz w:val="22"/>
          <w:szCs w:val="22"/>
        </w:rPr>
        <w:t xml:space="preserve">14.04.2020 </w:t>
      </w:r>
      <w:r w:rsidR="0025255F">
        <w:rPr>
          <w:color w:val="0000FF"/>
          <w:sz w:val="22"/>
          <w:szCs w:val="22"/>
        </w:rPr>
        <w:br/>
        <w:t>№ 99/2020/324915315</w:t>
      </w:r>
      <w:r w:rsidR="004B6090" w:rsidRPr="00242F27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50E9901B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B2372" w:rsidRPr="002B2372">
        <w:rPr>
          <w:color w:val="0000FF"/>
          <w:sz w:val="22"/>
          <w:szCs w:val="22"/>
        </w:rPr>
        <w:t xml:space="preserve">указаны в </w:t>
      </w:r>
      <w:r w:rsidR="00B94537">
        <w:rPr>
          <w:color w:val="0000FF"/>
          <w:sz w:val="22"/>
          <w:szCs w:val="22"/>
        </w:rPr>
        <w:t>постановлении</w:t>
      </w:r>
      <w:r w:rsidR="00B94537" w:rsidRPr="00B94537">
        <w:rPr>
          <w:color w:val="0000FF"/>
          <w:sz w:val="22"/>
          <w:szCs w:val="22"/>
        </w:rPr>
        <w:t xml:space="preserve"> Главы городского округа Лобня Московской области от 10.11.2020 № 1125 </w:t>
      </w:r>
      <w:r w:rsidR="00B92625">
        <w:rPr>
          <w:color w:val="0000FF"/>
          <w:sz w:val="22"/>
          <w:szCs w:val="22"/>
        </w:rPr>
        <w:t xml:space="preserve">(в ред. </w:t>
      </w:r>
      <w:r w:rsidR="00B92625" w:rsidRPr="00B92625">
        <w:rPr>
          <w:color w:val="0000FF"/>
          <w:sz w:val="22"/>
          <w:szCs w:val="22"/>
        </w:rPr>
        <w:t xml:space="preserve">от 04.12.2020 № 1260) </w:t>
      </w:r>
      <w:r w:rsidR="00B94537" w:rsidRPr="00B94537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участка, образованного из земель, государственная собственность на которые не разграничена, расположенного по адресу: Российская Федерация, Московская область, </w:t>
      </w:r>
      <w:proofErr w:type="spellStart"/>
      <w:r w:rsidR="00B94537" w:rsidRPr="00B94537">
        <w:rPr>
          <w:color w:val="0000FF"/>
          <w:sz w:val="22"/>
          <w:szCs w:val="22"/>
        </w:rPr>
        <w:t>г.Лобня</w:t>
      </w:r>
      <w:proofErr w:type="spellEnd"/>
      <w:r w:rsidR="00B94537" w:rsidRPr="00B94537">
        <w:rPr>
          <w:color w:val="0000FF"/>
          <w:sz w:val="22"/>
          <w:szCs w:val="22"/>
        </w:rPr>
        <w:t xml:space="preserve">, </w:t>
      </w:r>
      <w:proofErr w:type="spellStart"/>
      <w:r w:rsidR="00B94537" w:rsidRPr="00B94537">
        <w:rPr>
          <w:color w:val="0000FF"/>
          <w:sz w:val="22"/>
          <w:szCs w:val="22"/>
        </w:rPr>
        <w:t>ул.Вокзальная</w:t>
      </w:r>
      <w:proofErr w:type="spellEnd"/>
      <w:r w:rsidR="00B94537" w:rsidRPr="00B94537">
        <w:rPr>
          <w:color w:val="0000FF"/>
          <w:sz w:val="22"/>
          <w:szCs w:val="22"/>
        </w:rPr>
        <w:t>» (Приложение 1)</w:t>
      </w:r>
      <w:r w:rsidR="00B94537">
        <w:rPr>
          <w:color w:val="0000FF"/>
          <w:sz w:val="22"/>
          <w:szCs w:val="22"/>
        </w:rPr>
        <w:t xml:space="preserve">, </w:t>
      </w:r>
      <w:r w:rsidR="00B94537" w:rsidRPr="00B94537">
        <w:rPr>
          <w:color w:val="0000FF"/>
          <w:sz w:val="22"/>
          <w:szCs w:val="22"/>
        </w:rPr>
        <w:t>указаны в заключении территориального управления городских округов Мытищи, Лобня Комитета по архитектуре и градост</w:t>
      </w:r>
      <w:r w:rsidR="00B94537">
        <w:rPr>
          <w:color w:val="0000FF"/>
          <w:sz w:val="22"/>
          <w:szCs w:val="22"/>
        </w:rPr>
        <w:t xml:space="preserve">роительству Московской области </w:t>
      </w:r>
      <w:r w:rsidR="00B94537" w:rsidRPr="00B94537">
        <w:rPr>
          <w:color w:val="0000FF"/>
          <w:sz w:val="22"/>
          <w:szCs w:val="22"/>
        </w:rPr>
        <w:t>от 19.10.2020 № 28Исх-42517/30-02</w:t>
      </w:r>
      <w:r w:rsidR="00B94537">
        <w:rPr>
          <w:color w:val="0000FF"/>
          <w:sz w:val="22"/>
          <w:szCs w:val="22"/>
        </w:rPr>
        <w:t xml:space="preserve"> (Приложение 4), письме Администрации городского округа Лобня Московской области от 25.05.2020 № 120Исх-456 (Приложение 4), письме Министерства т</w:t>
      </w:r>
      <w:r w:rsidR="00B92625">
        <w:rPr>
          <w:color w:val="0000FF"/>
          <w:sz w:val="22"/>
          <w:szCs w:val="22"/>
        </w:rPr>
        <w:t xml:space="preserve">ранспорта Российской Федерации </w:t>
      </w:r>
      <w:r w:rsidR="00B94537">
        <w:rPr>
          <w:color w:val="0000FF"/>
          <w:sz w:val="22"/>
          <w:szCs w:val="22"/>
        </w:rPr>
        <w:t xml:space="preserve">от 17.06.2020 № Д4/13891-ИС (Приложение 4), письме Администрации городского округа Лобня </w:t>
      </w:r>
      <w:r w:rsidR="0025070B" w:rsidRPr="0025070B">
        <w:rPr>
          <w:color w:val="0000FF"/>
          <w:sz w:val="22"/>
          <w:szCs w:val="22"/>
        </w:rPr>
        <w:t xml:space="preserve">Московской области </w:t>
      </w:r>
      <w:r w:rsidR="00B94537">
        <w:rPr>
          <w:color w:val="0000FF"/>
          <w:sz w:val="22"/>
          <w:szCs w:val="22"/>
        </w:rPr>
        <w:t xml:space="preserve">от </w:t>
      </w:r>
      <w:r w:rsidR="00B92625">
        <w:rPr>
          <w:color w:val="0000FF"/>
          <w:sz w:val="22"/>
          <w:szCs w:val="22"/>
        </w:rPr>
        <w:t xml:space="preserve">07.12.2020 № 782-УЗО </w:t>
      </w:r>
      <w:r w:rsidR="00B94537">
        <w:rPr>
          <w:color w:val="0000FF"/>
          <w:sz w:val="22"/>
          <w:szCs w:val="22"/>
        </w:rPr>
        <w:t xml:space="preserve">(Приложение 4), акте осмотра </w:t>
      </w:r>
      <w:r w:rsidR="0025070B">
        <w:rPr>
          <w:color w:val="0000FF"/>
          <w:sz w:val="22"/>
          <w:szCs w:val="22"/>
        </w:rPr>
        <w:t>З</w:t>
      </w:r>
      <w:r w:rsidR="00B94537">
        <w:rPr>
          <w:color w:val="0000FF"/>
          <w:sz w:val="22"/>
          <w:szCs w:val="22"/>
        </w:rPr>
        <w:t>емельного участка от 20.11.2020 (Приложение 4)</w:t>
      </w:r>
      <w:r w:rsidR="006E7C57">
        <w:rPr>
          <w:color w:val="0000FF"/>
          <w:sz w:val="22"/>
          <w:szCs w:val="22"/>
        </w:rPr>
        <w:t>,</w:t>
      </w:r>
      <w:r w:rsidR="004E6261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в том числе</w:t>
      </w:r>
      <w:r w:rsidR="00742208">
        <w:rPr>
          <w:color w:val="0000FF"/>
          <w:sz w:val="22"/>
          <w:szCs w:val="22"/>
        </w:rPr>
        <w:t xml:space="preserve"> Земельный участок</w:t>
      </w:r>
      <w:r w:rsidR="004B6090">
        <w:rPr>
          <w:color w:val="0000FF"/>
          <w:sz w:val="22"/>
          <w:szCs w:val="22"/>
        </w:rPr>
        <w:t>:</w:t>
      </w:r>
    </w:p>
    <w:p w14:paraId="63DCDD4A" w14:textId="306200D7" w:rsidR="006E7C57" w:rsidRDefault="006E7C57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037A77E" w14:textId="59530363" w:rsidR="00742208" w:rsidRDefault="00742208" w:rsidP="007422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42208"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 w:rsidRPr="00742208">
        <w:rPr>
          <w:color w:val="0000FF"/>
          <w:sz w:val="22"/>
          <w:szCs w:val="22"/>
        </w:rPr>
        <w:t>приа</w:t>
      </w:r>
      <w:r>
        <w:rPr>
          <w:color w:val="0000FF"/>
          <w:sz w:val="22"/>
          <w:szCs w:val="22"/>
        </w:rPr>
        <w:t>э</w:t>
      </w:r>
      <w:r w:rsidR="00B94537">
        <w:rPr>
          <w:color w:val="0000FF"/>
          <w:sz w:val="22"/>
          <w:szCs w:val="22"/>
        </w:rPr>
        <w:t>родромной</w:t>
      </w:r>
      <w:proofErr w:type="spellEnd"/>
      <w:r w:rsidR="00B94537">
        <w:rPr>
          <w:color w:val="0000FF"/>
          <w:sz w:val="22"/>
          <w:szCs w:val="22"/>
        </w:rPr>
        <w:t xml:space="preserve"> территории</w:t>
      </w:r>
      <w:r w:rsidR="006E7C57">
        <w:rPr>
          <w:color w:val="0000FF"/>
          <w:sz w:val="22"/>
          <w:szCs w:val="22"/>
        </w:rPr>
        <w:t xml:space="preserve"> аэродрома </w:t>
      </w:r>
      <w:r w:rsidR="00B94537">
        <w:rPr>
          <w:color w:val="0000FF"/>
          <w:sz w:val="22"/>
          <w:szCs w:val="22"/>
        </w:rPr>
        <w:t>Москва</w:t>
      </w:r>
      <w:r w:rsidR="006E7C57">
        <w:rPr>
          <w:color w:val="0000FF"/>
          <w:sz w:val="22"/>
          <w:szCs w:val="22"/>
        </w:rPr>
        <w:t xml:space="preserve"> (</w:t>
      </w:r>
      <w:r w:rsidR="00B94537">
        <w:rPr>
          <w:color w:val="0000FF"/>
          <w:sz w:val="22"/>
          <w:szCs w:val="22"/>
        </w:rPr>
        <w:t>Шереметьево</w:t>
      </w:r>
      <w:r w:rsidR="006E7C57">
        <w:rPr>
          <w:color w:val="0000FF"/>
          <w:sz w:val="22"/>
          <w:szCs w:val="22"/>
        </w:rPr>
        <w:t>)</w:t>
      </w:r>
      <w:r w:rsidR="00B94537">
        <w:rPr>
          <w:color w:val="0000FF"/>
          <w:sz w:val="22"/>
          <w:szCs w:val="22"/>
        </w:rPr>
        <w:t xml:space="preserve"> – </w:t>
      </w:r>
      <w:proofErr w:type="spellStart"/>
      <w:r w:rsidR="00B94537">
        <w:rPr>
          <w:color w:val="0000FF"/>
          <w:sz w:val="22"/>
          <w:szCs w:val="22"/>
        </w:rPr>
        <w:t>подзона</w:t>
      </w:r>
      <w:proofErr w:type="spellEnd"/>
      <w:r w:rsidR="00B94537">
        <w:rPr>
          <w:color w:val="0000FF"/>
          <w:sz w:val="22"/>
          <w:szCs w:val="22"/>
        </w:rPr>
        <w:t xml:space="preserve"> 3 сектор 3.2.2.; </w:t>
      </w:r>
      <w:proofErr w:type="spellStart"/>
      <w:r w:rsidR="00B94537">
        <w:rPr>
          <w:color w:val="0000FF"/>
          <w:sz w:val="22"/>
          <w:szCs w:val="22"/>
        </w:rPr>
        <w:t>подзона</w:t>
      </w:r>
      <w:proofErr w:type="spellEnd"/>
      <w:r w:rsidR="00B94537">
        <w:rPr>
          <w:color w:val="0000FF"/>
          <w:sz w:val="22"/>
          <w:szCs w:val="22"/>
        </w:rPr>
        <w:t xml:space="preserve"> 5; </w:t>
      </w:r>
      <w:proofErr w:type="spellStart"/>
      <w:r w:rsidR="00B94537">
        <w:rPr>
          <w:color w:val="0000FF"/>
          <w:sz w:val="22"/>
          <w:szCs w:val="22"/>
        </w:rPr>
        <w:t>подзона</w:t>
      </w:r>
      <w:proofErr w:type="spellEnd"/>
      <w:r w:rsidR="00B94537">
        <w:rPr>
          <w:color w:val="0000FF"/>
          <w:sz w:val="22"/>
          <w:szCs w:val="22"/>
        </w:rPr>
        <w:t xml:space="preserve"> 6;</w:t>
      </w:r>
    </w:p>
    <w:p w14:paraId="60B5C3BB" w14:textId="77777777" w:rsidR="00B94537" w:rsidRPr="00742208" w:rsidRDefault="00B94537" w:rsidP="007422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F0FFA81" w14:textId="726DCC86" w:rsidR="00742208" w:rsidRDefault="00742208" w:rsidP="007422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42208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</w:t>
      </w:r>
      <w:r>
        <w:rPr>
          <w:color w:val="0000FF"/>
          <w:sz w:val="22"/>
          <w:szCs w:val="22"/>
        </w:rPr>
        <w:t xml:space="preserve">декса Российской Федерации, </w:t>
      </w:r>
      <w:r w:rsidRPr="00742208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742208">
        <w:rPr>
          <w:color w:val="0000FF"/>
          <w:sz w:val="22"/>
          <w:szCs w:val="22"/>
        </w:rPr>
        <w:lastRenderedPageBreak/>
        <w:t>законодательные акты Российской Федерации в части совершенс</w:t>
      </w:r>
      <w:r>
        <w:rPr>
          <w:color w:val="0000FF"/>
          <w:sz w:val="22"/>
          <w:szCs w:val="22"/>
        </w:rPr>
        <w:t xml:space="preserve">твования порядка установления и </w:t>
      </w:r>
      <w:r w:rsidRPr="00742208">
        <w:rPr>
          <w:color w:val="0000FF"/>
          <w:sz w:val="22"/>
          <w:szCs w:val="22"/>
        </w:rPr>
        <w:t xml:space="preserve">использования </w:t>
      </w:r>
      <w:proofErr w:type="spellStart"/>
      <w:r w:rsidRPr="00742208">
        <w:rPr>
          <w:color w:val="0000FF"/>
          <w:sz w:val="22"/>
          <w:szCs w:val="22"/>
        </w:rPr>
        <w:t>приаэродромной</w:t>
      </w:r>
      <w:proofErr w:type="spellEnd"/>
      <w:r w:rsidRPr="00742208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3B186583" w14:textId="4BDA43E6" w:rsidR="00B94537" w:rsidRDefault="004F309F" w:rsidP="00B9453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Согласовать размещение</w:t>
      </w:r>
      <w:r w:rsidR="00B94537">
        <w:rPr>
          <w:color w:val="0000FF"/>
          <w:sz w:val="22"/>
          <w:szCs w:val="22"/>
        </w:rPr>
        <w:t xml:space="preserve"> объект</w:t>
      </w:r>
      <w:r>
        <w:rPr>
          <w:color w:val="0000FF"/>
          <w:sz w:val="22"/>
          <w:szCs w:val="22"/>
        </w:rPr>
        <w:t>а капитального строительства в соответствии с действующим законодательством.</w:t>
      </w:r>
    </w:p>
    <w:p w14:paraId="2F529509" w14:textId="77777777" w:rsidR="004F309F" w:rsidRDefault="004F309F" w:rsidP="00B9453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94C2FAE" w14:textId="1BC3E4A5" w:rsidR="00B94537" w:rsidRDefault="004F309F" w:rsidP="00B9453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охранной зоне железнодорожных путей.</w:t>
      </w:r>
    </w:p>
    <w:p w14:paraId="4527416B" w14:textId="1066D24F" w:rsidR="004F309F" w:rsidRDefault="004F309F" w:rsidP="00B9453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39ECC28" w14:textId="58BE5CC8" w:rsidR="004F309F" w:rsidRPr="004F309F" w:rsidRDefault="004F309F" w:rsidP="004F309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</w:t>
      </w:r>
      <w:r w:rsidR="00B92625">
        <w:rPr>
          <w:color w:val="0000FF"/>
          <w:sz w:val="22"/>
          <w:szCs w:val="22"/>
        </w:rPr>
        <w:t>вии с требованиями постановления</w:t>
      </w:r>
      <w:r>
        <w:rPr>
          <w:color w:val="0000FF"/>
          <w:sz w:val="22"/>
          <w:szCs w:val="22"/>
        </w:rPr>
        <w:t xml:space="preserve"> Правительства Российской Федерации от 12.10.2006 № </w:t>
      </w:r>
      <w:r w:rsidRPr="004F309F">
        <w:rPr>
          <w:color w:val="0000FF"/>
          <w:sz w:val="22"/>
          <w:szCs w:val="22"/>
        </w:rPr>
        <w:t xml:space="preserve">611 </w:t>
      </w:r>
      <w:r>
        <w:rPr>
          <w:color w:val="0000FF"/>
          <w:sz w:val="22"/>
          <w:szCs w:val="22"/>
        </w:rPr>
        <w:t>«</w:t>
      </w:r>
      <w:r w:rsidRPr="004F309F">
        <w:rPr>
          <w:color w:val="0000FF"/>
          <w:sz w:val="22"/>
          <w:szCs w:val="22"/>
        </w:rPr>
        <w:t>О порядке установления и использования полос отвод</w:t>
      </w:r>
      <w:r>
        <w:rPr>
          <w:color w:val="0000FF"/>
          <w:sz w:val="22"/>
          <w:szCs w:val="22"/>
        </w:rPr>
        <w:t>а и охранных зон железных дорог».</w:t>
      </w:r>
    </w:p>
    <w:permEnd w:id="1124416230"/>
    <w:p w14:paraId="6C180BC6" w14:textId="41B55EFF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2EA8A08E" w:rsidR="00242F27" w:rsidRPr="002B2372" w:rsidRDefault="005E125F" w:rsidP="00B9453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B94537" w:rsidRPr="00B94537">
        <w:rPr>
          <w:color w:val="0000FF"/>
          <w:sz w:val="22"/>
          <w:szCs w:val="22"/>
        </w:rPr>
        <w:t>указаны в заключении территориального управления городских ок</w:t>
      </w:r>
      <w:r w:rsidR="00B94537">
        <w:rPr>
          <w:color w:val="0000FF"/>
          <w:sz w:val="22"/>
          <w:szCs w:val="22"/>
        </w:rPr>
        <w:t xml:space="preserve">ругов Мытищи, Лобня Комитета по </w:t>
      </w:r>
      <w:r w:rsidR="00B94537" w:rsidRPr="00B94537">
        <w:rPr>
          <w:color w:val="0000FF"/>
          <w:sz w:val="22"/>
          <w:szCs w:val="22"/>
        </w:rPr>
        <w:t xml:space="preserve">архитектуре и градостроительству Московской области </w:t>
      </w:r>
      <w:r w:rsidR="00B94537">
        <w:rPr>
          <w:color w:val="0000FF"/>
          <w:sz w:val="22"/>
          <w:szCs w:val="22"/>
        </w:rPr>
        <w:br/>
      </w:r>
      <w:r w:rsidR="00B94537" w:rsidRPr="00B94537">
        <w:rPr>
          <w:color w:val="0000FF"/>
          <w:sz w:val="22"/>
          <w:szCs w:val="22"/>
        </w:rPr>
        <w:t>от</w:t>
      </w:r>
      <w:r w:rsidR="00B94537">
        <w:rPr>
          <w:color w:val="0000FF"/>
          <w:sz w:val="22"/>
          <w:szCs w:val="22"/>
        </w:rPr>
        <w:t xml:space="preserve"> 19.10.2020 № 28Исх-42517/30-02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52E65B28" w14:textId="2128AD0D" w:rsidR="00F62CE9" w:rsidRPr="004F309F" w:rsidRDefault="004F309F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>- водоснабжения,</w:t>
      </w:r>
      <w:r w:rsidR="00F62CE9" w:rsidRPr="00242F27">
        <w:rPr>
          <w:b/>
          <w:sz w:val="22"/>
          <w:szCs w:val="22"/>
        </w:rPr>
        <w:t xml:space="preserve"> водоотведения</w:t>
      </w:r>
      <w:r>
        <w:rPr>
          <w:b/>
          <w:sz w:val="22"/>
          <w:szCs w:val="22"/>
        </w:rPr>
        <w:t xml:space="preserve"> и </w:t>
      </w:r>
      <w:r w:rsidR="00F62CE9" w:rsidRPr="00242F27">
        <w:rPr>
          <w:b/>
          <w:sz w:val="22"/>
          <w:szCs w:val="22"/>
        </w:rPr>
        <w:t>теплоснабжения</w:t>
      </w:r>
      <w:r w:rsidR="00F62CE9" w:rsidRPr="00242F27">
        <w:rPr>
          <w:sz w:val="22"/>
          <w:szCs w:val="22"/>
        </w:rPr>
        <w:t xml:space="preserve"> </w:t>
      </w:r>
      <w:r w:rsidR="00F62CE9" w:rsidRPr="00242F27">
        <w:rPr>
          <w:color w:val="0000FF"/>
          <w:sz w:val="22"/>
          <w:szCs w:val="22"/>
        </w:rPr>
        <w:t xml:space="preserve">указаны в письме </w:t>
      </w:r>
      <w:r w:rsidR="00F62CE9">
        <w:rPr>
          <w:color w:val="0000FF"/>
          <w:sz w:val="22"/>
          <w:szCs w:val="22"/>
        </w:rPr>
        <w:t>ГКУ МО «АРКИ»</w:t>
      </w:r>
      <w:r w:rsidR="00F62CE9"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15F6D943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4F309F">
        <w:rPr>
          <w:color w:val="0000FF"/>
          <w:sz w:val="22"/>
          <w:szCs w:val="22"/>
        </w:rPr>
        <w:t>письме АО «МОСОБЛГАЗ» «Северо-Запад» от 18.11.2020 № 215-1/СЗ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1B0B2933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4F309F">
        <w:rPr>
          <w:color w:val="0000FF"/>
          <w:sz w:val="22"/>
          <w:szCs w:val="22"/>
        </w:rPr>
        <w:t>сведениях о технических условиях от 13.10.2020 № 79157</w:t>
      </w:r>
      <w:r w:rsidR="004F309F" w:rsidRPr="004F309F">
        <w:rPr>
          <w:color w:val="0000FF"/>
          <w:sz w:val="22"/>
          <w:szCs w:val="22"/>
        </w:rPr>
        <w:t xml:space="preserve"> ТУ</w:t>
      </w:r>
      <w:r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15378DBE" w:rsidR="00D826BB" w:rsidRPr="00526AE0" w:rsidRDefault="004F309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893 261,25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265BBC" w:rsidRPr="00265BBC">
        <w:rPr>
          <w:color w:val="0000FF"/>
          <w:sz w:val="22"/>
          <w:szCs w:val="22"/>
        </w:rPr>
        <w:t xml:space="preserve">Восемьсот девяносто три тысячи двести шестьдесят один </w:t>
      </w:r>
      <w:r w:rsidR="00742208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25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2172E2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4F309F">
        <w:rPr>
          <w:b/>
          <w:color w:val="0000FF"/>
          <w:sz w:val="22"/>
          <w:szCs w:val="22"/>
        </w:rPr>
        <w:t>26 797</w:t>
      </w:r>
      <w:r w:rsidR="00842ADF">
        <w:rPr>
          <w:b/>
          <w:color w:val="0000FF"/>
          <w:sz w:val="22"/>
          <w:szCs w:val="22"/>
        </w:rPr>
        <w:t>,00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265BBC" w:rsidRPr="00265BBC">
        <w:rPr>
          <w:color w:val="0000FF"/>
          <w:sz w:val="22"/>
          <w:szCs w:val="22"/>
        </w:rPr>
        <w:t xml:space="preserve">Двадцать шесть тысяч семьсот девяносто семь </w:t>
      </w:r>
      <w:r w:rsidR="00E00009">
        <w:rPr>
          <w:color w:val="0000FF"/>
          <w:sz w:val="22"/>
          <w:szCs w:val="22"/>
        </w:rPr>
        <w:t>руб. 00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F0EE88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4F309F">
        <w:rPr>
          <w:b/>
          <w:color w:val="0000FF"/>
          <w:sz w:val="22"/>
          <w:szCs w:val="22"/>
        </w:rPr>
        <w:t>446 630,63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265BBC" w:rsidRPr="00265BBC">
        <w:rPr>
          <w:color w:val="0000FF"/>
          <w:sz w:val="22"/>
          <w:szCs w:val="22"/>
        </w:rPr>
        <w:t>Четыреста соро</w:t>
      </w:r>
      <w:r w:rsidR="00265BBC">
        <w:rPr>
          <w:color w:val="0000FF"/>
          <w:sz w:val="22"/>
          <w:szCs w:val="22"/>
        </w:rPr>
        <w:t>к шесть тысяч шестьсот тридцать</w:t>
      </w:r>
      <w:r w:rsidR="00412EC6">
        <w:rPr>
          <w:color w:val="0000FF"/>
          <w:sz w:val="22"/>
          <w:szCs w:val="22"/>
        </w:rPr>
        <w:t xml:space="preserve"> </w:t>
      </w:r>
      <w:r w:rsidR="00742208">
        <w:rPr>
          <w:color w:val="0000FF"/>
          <w:sz w:val="22"/>
          <w:szCs w:val="22"/>
        </w:rPr>
        <w:t xml:space="preserve">руб. </w:t>
      </w:r>
      <w:r w:rsidR="004F309F">
        <w:rPr>
          <w:color w:val="0000FF"/>
          <w:sz w:val="22"/>
          <w:szCs w:val="22"/>
        </w:rPr>
        <w:t>63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5D645D70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4F309F">
        <w:rPr>
          <w:b/>
          <w:color w:val="0000FF"/>
          <w:sz w:val="22"/>
          <w:szCs w:val="22"/>
        </w:rPr>
        <w:t>58 месяцев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BC9F463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EE15AC">
        <w:rPr>
          <w:b/>
          <w:color w:val="0000FF"/>
          <w:sz w:val="22"/>
          <w:szCs w:val="22"/>
        </w:rPr>
        <w:t>0</w:t>
      </w:r>
      <w:r w:rsidR="004F309F">
        <w:rPr>
          <w:b/>
          <w:color w:val="0000FF"/>
          <w:sz w:val="22"/>
          <w:szCs w:val="22"/>
        </w:rPr>
        <w:t>9.1</w:t>
      </w:r>
      <w:r w:rsidR="00EE15AC">
        <w:rPr>
          <w:b/>
          <w:color w:val="0000FF"/>
          <w:sz w:val="22"/>
          <w:szCs w:val="22"/>
        </w:rPr>
        <w:t>2</w:t>
      </w:r>
      <w:r w:rsidR="00412EC6">
        <w:rPr>
          <w:b/>
          <w:color w:val="0000FF"/>
          <w:sz w:val="22"/>
          <w:szCs w:val="22"/>
        </w:rPr>
        <w:t>.2020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D57AED0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E15C13">
        <w:rPr>
          <w:b/>
          <w:color w:val="0000FF"/>
          <w:sz w:val="22"/>
          <w:szCs w:val="22"/>
        </w:rPr>
        <w:t>29.01</w:t>
      </w:r>
      <w:r w:rsidR="00FA27BE" w:rsidRPr="00500E1B">
        <w:rPr>
          <w:b/>
          <w:color w:val="0000FF"/>
          <w:sz w:val="22"/>
          <w:szCs w:val="22"/>
        </w:rPr>
        <w:t>.20</w:t>
      </w:r>
      <w:r w:rsidR="00E15C13">
        <w:rPr>
          <w:b/>
          <w:color w:val="0000FF"/>
          <w:sz w:val="22"/>
          <w:szCs w:val="22"/>
        </w:rPr>
        <w:t>21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E15C13">
        <w:rPr>
          <w:b/>
          <w:color w:val="0000FF"/>
          <w:sz w:val="22"/>
          <w:szCs w:val="22"/>
        </w:rPr>
        <w:t>16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E15C13">
        <w:rPr>
          <w:b/>
          <w:color w:val="0000FF"/>
          <w:sz w:val="22"/>
          <w:szCs w:val="22"/>
        </w:rPr>
        <w:t>45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E2912C6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15C13">
        <w:rPr>
          <w:b/>
          <w:color w:val="0000FF"/>
          <w:sz w:val="22"/>
          <w:szCs w:val="22"/>
        </w:rPr>
        <w:t>02</w:t>
      </w:r>
      <w:r w:rsidR="00EE15AC">
        <w:rPr>
          <w:b/>
          <w:color w:val="0000FF"/>
          <w:sz w:val="22"/>
          <w:szCs w:val="22"/>
        </w:rPr>
        <w:t>.0</w:t>
      </w:r>
      <w:r w:rsidR="00E15C13">
        <w:rPr>
          <w:b/>
          <w:color w:val="0000FF"/>
          <w:sz w:val="22"/>
          <w:szCs w:val="22"/>
        </w:rPr>
        <w:t>2</w:t>
      </w:r>
      <w:r w:rsidR="00FE6A45" w:rsidRPr="00AB0A1E">
        <w:rPr>
          <w:b/>
          <w:color w:val="0000FF"/>
          <w:sz w:val="22"/>
          <w:szCs w:val="22"/>
        </w:rPr>
        <w:t>.20</w:t>
      </w:r>
      <w:r w:rsidR="00E15C13">
        <w:rPr>
          <w:b/>
          <w:color w:val="0000FF"/>
          <w:sz w:val="22"/>
          <w:szCs w:val="22"/>
        </w:rPr>
        <w:t>21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175F03A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EE15AC">
        <w:rPr>
          <w:b/>
          <w:color w:val="0000FF"/>
          <w:sz w:val="22"/>
          <w:szCs w:val="22"/>
        </w:rPr>
        <w:t>0</w:t>
      </w:r>
      <w:r w:rsidR="009F6AC3">
        <w:rPr>
          <w:b/>
          <w:color w:val="0000FF"/>
          <w:sz w:val="22"/>
          <w:szCs w:val="22"/>
        </w:rPr>
        <w:t>2</w:t>
      </w:r>
      <w:r w:rsidR="00EE15AC">
        <w:rPr>
          <w:b/>
          <w:color w:val="0000FF"/>
          <w:sz w:val="22"/>
          <w:szCs w:val="22"/>
        </w:rPr>
        <w:t>.0</w:t>
      </w:r>
      <w:r w:rsidR="00E15C13">
        <w:rPr>
          <w:b/>
          <w:color w:val="0000FF"/>
          <w:sz w:val="22"/>
          <w:szCs w:val="22"/>
        </w:rPr>
        <w:t>2</w:t>
      </w:r>
      <w:r w:rsidRPr="00C67F3B">
        <w:rPr>
          <w:b/>
          <w:color w:val="0000FF"/>
          <w:sz w:val="22"/>
          <w:szCs w:val="22"/>
        </w:rPr>
        <w:t>.20</w:t>
      </w:r>
      <w:r w:rsidR="00E15C13">
        <w:rPr>
          <w:b/>
          <w:color w:val="0000FF"/>
          <w:sz w:val="22"/>
          <w:szCs w:val="22"/>
        </w:rPr>
        <w:t>21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bookmarkStart w:id="54" w:name="_GoBack"/>
      <w:bookmarkEnd w:id="54"/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445A31A0" w14:textId="77777777" w:rsidR="00265BBC" w:rsidRPr="00265BBC" w:rsidRDefault="00265BBC" w:rsidP="00265BBC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permStart w:id="1760039642" w:edGrp="everyone"/>
      <w:r w:rsidRPr="00265BBC">
        <w:rPr>
          <w:color w:val="0000FF"/>
          <w:sz w:val="22"/>
          <w:szCs w:val="22"/>
        </w:rPr>
        <w:t>- на официальном сайте Администрации городского округа Лобня Московской области www.лобня.рф;</w:t>
      </w:r>
    </w:p>
    <w:p w14:paraId="19970F7C" w14:textId="532E9533" w:rsidR="00C3427C" w:rsidRPr="00526AE0" w:rsidRDefault="00265BBC" w:rsidP="00746FD5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sz w:val="22"/>
          <w:szCs w:val="22"/>
        </w:rPr>
      </w:pPr>
      <w:r w:rsidRPr="00265BBC">
        <w:rPr>
          <w:color w:val="0000FF"/>
          <w:sz w:val="22"/>
          <w:szCs w:val="22"/>
        </w:rPr>
        <w:t>- в периодическом печатном издании – в газете «Лобня»</w:t>
      </w:r>
      <w:r w:rsidR="008F6E06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lastRenderedPageBreak/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0E7222B" w14:textId="77777777" w:rsidR="00D273F2" w:rsidRPr="00781A2A" w:rsidRDefault="00D273F2" w:rsidP="00D273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5E1692E0" w14:textId="77777777" w:rsidR="00D273F2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230D919D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5A97FFA3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1436F49F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1B533A87" w14:textId="77777777" w:rsidR="00D273F2" w:rsidRPr="00781A2A" w:rsidRDefault="00D273F2" w:rsidP="00D273F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087A5C3" w14:textId="7834AC71" w:rsidR="00D273F2" w:rsidRDefault="00D273F2" w:rsidP="00D273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 xml:space="preserve">в соответствии с </w:t>
      </w:r>
      <w:r w:rsidR="006D5F68">
        <w:rPr>
          <w:bCs/>
          <w:sz w:val="22"/>
          <w:szCs w:val="22"/>
        </w:rPr>
        <w:lastRenderedPageBreak/>
        <w:t>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06EF869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 xml:space="preserve">Оператор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DD0620">
        <w:rPr>
          <w:sz w:val="22"/>
          <w:szCs w:val="22"/>
        </w:rPr>
        <w:t>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</w:t>
      </w:r>
      <w:r w:rsidRPr="00F37A22">
        <w:rPr>
          <w:sz w:val="22"/>
          <w:szCs w:val="22"/>
        </w:rPr>
        <w:lastRenderedPageBreak/>
        <w:t>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69BDE5CF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sz w:val="22"/>
          <w:szCs w:val="22"/>
        </w:rPr>
        <w:t xml:space="preserve">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lastRenderedPageBreak/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3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16367840" w:rsidR="0090590E" w:rsidRDefault="00265BBC" w:rsidP="00BE5B57">
      <w:pPr>
        <w:suppressAutoHyphens w:val="0"/>
        <w:rPr>
          <w:szCs w:val="28"/>
        </w:rPr>
      </w:pPr>
      <w:permStart w:id="1147686127" w:edGrp="everyone"/>
      <w:r w:rsidRPr="00265BBC">
        <w:rPr>
          <w:noProof/>
          <w:szCs w:val="28"/>
          <w:lang w:eastAsia="ru-RU"/>
        </w:rPr>
        <w:drawing>
          <wp:inline distT="0" distB="0" distL="0" distR="0" wp14:anchorId="2164C4A5" wp14:editId="1C07B06D">
            <wp:extent cx="6570345" cy="9284543"/>
            <wp:effectExtent l="0" t="0" r="1905" b="0"/>
            <wp:docPr id="1" name="Рисунок 1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CFD9B" w14:textId="53B73F02" w:rsidR="00265BBC" w:rsidRDefault="00265BBC" w:rsidP="00BE5B57">
      <w:pPr>
        <w:suppressAutoHyphens w:val="0"/>
        <w:rPr>
          <w:szCs w:val="28"/>
        </w:rPr>
      </w:pPr>
      <w:r w:rsidRPr="00265BBC">
        <w:rPr>
          <w:noProof/>
          <w:szCs w:val="28"/>
          <w:lang w:eastAsia="ru-RU"/>
        </w:rPr>
        <w:lastRenderedPageBreak/>
        <w:drawing>
          <wp:inline distT="0" distB="0" distL="0" distR="0" wp14:anchorId="70705370" wp14:editId="06B46448">
            <wp:extent cx="6570345" cy="9284543"/>
            <wp:effectExtent l="0" t="0" r="1905" b="0"/>
            <wp:docPr id="2" name="Рисунок 2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9194D" w14:textId="5C29A958" w:rsidR="00B92625" w:rsidRDefault="00B92625" w:rsidP="00BE5B57">
      <w:pPr>
        <w:suppressAutoHyphens w:val="0"/>
        <w:rPr>
          <w:szCs w:val="28"/>
        </w:rPr>
      </w:pPr>
      <w:r w:rsidRPr="00B92625">
        <w:rPr>
          <w:noProof/>
          <w:szCs w:val="28"/>
          <w:lang w:eastAsia="ru-RU"/>
        </w:rPr>
        <w:lastRenderedPageBreak/>
        <w:drawing>
          <wp:inline distT="0" distB="0" distL="0" distR="0" wp14:anchorId="1E905A8A" wp14:editId="7ED1C2F3">
            <wp:extent cx="6570345" cy="9284543"/>
            <wp:effectExtent l="0" t="0" r="1905" b="0"/>
            <wp:docPr id="41" name="Рисунок 41" descr="Z:\__УРЗП\04. Конкурентные процедуры\АУКЦИОНЫ\2020 год\Лобня г.о\ЗЕМЛЯ\Документы\РЦТ МО Неплюевой ИА № 788-УЗО от 08 12 2020  доп к № 766-УЗ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Лобня г.о\ЗЕМЛЯ\Документы\РЦТ МО Неплюевой ИА № 788-УЗО от 08 12 2020  доп к № 766-УЗ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0828D73" w14:textId="1D450FD1" w:rsidR="0090590E" w:rsidRDefault="00265BBC" w:rsidP="00BE5B57">
      <w:permStart w:id="644181587" w:edGrp="everyone"/>
      <w:r w:rsidRPr="00265BBC">
        <w:rPr>
          <w:noProof/>
          <w:lang w:eastAsia="ru-RU"/>
        </w:rPr>
        <w:drawing>
          <wp:inline distT="0" distB="0" distL="0" distR="0" wp14:anchorId="5CFA8979" wp14:editId="37832F20">
            <wp:extent cx="6570345" cy="8502799"/>
            <wp:effectExtent l="0" t="0" r="1905" b="0"/>
            <wp:docPr id="3" name="Рисунок 3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A24E2" w14:textId="5C2562F8" w:rsidR="00265BBC" w:rsidRDefault="00265BBC" w:rsidP="00BE5B57"/>
    <w:p w14:paraId="21529C23" w14:textId="6252F346" w:rsidR="00265BBC" w:rsidRDefault="00265BBC" w:rsidP="00BE5B57">
      <w:r w:rsidRPr="00265BBC">
        <w:rPr>
          <w:noProof/>
          <w:lang w:eastAsia="ru-RU"/>
        </w:rPr>
        <w:lastRenderedPageBreak/>
        <w:drawing>
          <wp:inline distT="0" distB="0" distL="0" distR="0" wp14:anchorId="179248BF" wp14:editId="15513632">
            <wp:extent cx="6570345" cy="8502799"/>
            <wp:effectExtent l="0" t="0" r="1905" b="0"/>
            <wp:docPr id="4" name="Рисунок 4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7CA48" w14:textId="3BEF4267" w:rsidR="00265BBC" w:rsidRDefault="00265BBC" w:rsidP="00BE5B57"/>
    <w:p w14:paraId="64D338EA" w14:textId="52E010C5" w:rsidR="00265BBC" w:rsidRDefault="00265BBC" w:rsidP="00BE5B57">
      <w:r w:rsidRPr="00265BBC">
        <w:rPr>
          <w:noProof/>
          <w:lang w:eastAsia="ru-RU"/>
        </w:rPr>
        <w:lastRenderedPageBreak/>
        <w:drawing>
          <wp:inline distT="0" distB="0" distL="0" distR="0" wp14:anchorId="7B666B18" wp14:editId="2F9F8EF9">
            <wp:extent cx="6570345" cy="8502799"/>
            <wp:effectExtent l="0" t="0" r="1905" b="0"/>
            <wp:docPr id="5" name="Рисунок 5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E4961" w14:textId="587440EA" w:rsidR="00265BBC" w:rsidRDefault="00265BBC" w:rsidP="00BE5B57"/>
    <w:p w14:paraId="7EEB35B5" w14:textId="2AB09B21" w:rsidR="00265BBC" w:rsidRDefault="00265BBC" w:rsidP="00BE5B57">
      <w:r w:rsidRPr="00265BBC">
        <w:rPr>
          <w:noProof/>
          <w:lang w:eastAsia="ru-RU"/>
        </w:rPr>
        <w:lastRenderedPageBreak/>
        <w:drawing>
          <wp:inline distT="0" distB="0" distL="0" distR="0" wp14:anchorId="1F8EC4EC" wp14:editId="4138BED9">
            <wp:extent cx="6570345" cy="8502799"/>
            <wp:effectExtent l="0" t="0" r="1905" b="0"/>
            <wp:docPr id="9" name="Рисунок 9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56314" w14:textId="5D89531F" w:rsidR="00265BBC" w:rsidRDefault="00265BBC" w:rsidP="00BE5B57">
      <w:r w:rsidRPr="00265BBC">
        <w:rPr>
          <w:noProof/>
          <w:lang w:eastAsia="ru-RU"/>
        </w:rPr>
        <w:lastRenderedPageBreak/>
        <w:drawing>
          <wp:inline distT="0" distB="0" distL="0" distR="0" wp14:anchorId="3930F7E7" wp14:editId="18773370">
            <wp:extent cx="6570345" cy="8502799"/>
            <wp:effectExtent l="0" t="0" r="1905" b="0"/>
            <wp:docPr id="10" name="Рисунок 10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095FF2C1" w:rsidR="0090590E" w:rsidRDefault="00265BBC" w:rsidP="00BE5B57">
      <w:r w:rsidRPr="00265BBC">
        <w:rPr>
          <w:noProof/>
          <w:lang w:eastAsia="ru-RU"/>
        </w:rPr>
        <w:lastRenderedPageBreak/>
        <w:drawing>
          <wp:inline distT="0" distB="0" distL="0" distR="0" wp14:anchorId="577CEA79" wp14:editId="399EB48B">
            <wp:extent cx="6570345" cy="8502799"/>
            <wp:effectExtent l="0" t="0" r="1905" b="0"/>
            <wp:docPr id="11" name="Рисунок 11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08791" w14:textId="21850EDA" w:rsidR="00265BBC" w:rsidRDefault="00265BBC" w:rsidP="00BE5B57">
      <w:r w:rsidRPr="00265BBC">
        <w:rPr>
          <w:noProof/>
          <w:lang w:eastAsia="ru-RU"/>
        </w:rPr>
        <w:lastRenderedPageBreak/>
        <w:drawing>
          <wp:inline distT="0" distB="0" distL="0" distR="0" wp14:anchorId="03E98CD1" wp14:editId="0B6C0F86">
            <wp:extent cx="6570345" cy="8502799"/>
            <wp:effectExtent l="0" t="0" r="1905" b="0"/>
            <wp:docPr id="12" name="Рисунок 12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77F04" w14:textId="6847AD80" w:rsidR="00265BBC" w:rsidRDefault="00265BBC" w:rsidP="00BE5B57"/>
    <w:p w14:paraId="20D807EE" w14:textId="728A7F24" w:rsidR="00265BBC" w:rsidRDefault="00265BBC" w:rsidP="00BE5B57">
      <w:r w:rsidRPr="00265BBC">
        <w:rPr>
          <w:noProof/>
          <w:lang w:eastAsia="ru-RU"/>
        </w:rPr>
        <w:lastRenderedPageBreak/>
        <w:drawing>
          <wp:inline distT="0" distB="0" distL="0" distR="0" wp14:anchorId="0A54A6F8" wp14:editId="00A2A589">
            <wp:extent cx="6570345" cy="8502799"/>
            <wp:effectExtent l="0" t="0" r="1905" b="0"/>
            <wp:docPr id="13" name="Рисунок 13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DCDF9" w14:textId="1CC53D58" w:rsidR="00265BBC" w:rsidRDefault="00265BBC" w:rsidP="00BE5B57">
      <w:r w:rsidRPr="00265BBC">
        <w:rPr>
          <w:noProof/>
          <w:lang w:eastAsia="ru-RU"/>
        </w:rPr>
        <w:lastRenderedPageBreak/>
        <w:drawing>
          <wp:inline distT="0" distB="0" distL="0" distR="0" wp14:anchorId="59271DD4" wp14:editId="33DC3E87">
            <wp:extent cx="6570345" cy="8502799"/>
            <wp:effectExtent l="0" t="0" r="1905" b="0"/>
            <wp:docPr id="14" name="Рисунок 14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93282" w14:textId="0C9DFAAD" w:rsidR="00265BBC" w:rsidRDefault="00265BBC" w:rsidP="00BE5B57"/>
    <w:p w14:paraId="23A67A0C" w14:textId="77777777" w:rsidR="00265BBC" w:rsidRDefault="00265BBC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487DC1EB" w14:textId="1D10C6D3" w:rsidR="00EB0950" w:rsidRDefault="009827E1" w:rsidP="008F6E06">
      <w:pPr>
        <w:rPr>
          <w:b/>
          <w:noProof/>
          <w:lang w:eastAsia="ru-RU"/>
        </w:rPr>
      </w:pPr>
      <w:permStart w:id="1206676338" w:edGrp="everyone"/>
      <w:r w:rsidRPr="009827E1">
        <w:rPr>
          <w:b/>
          <w:noProof/>
          <w:lang w:eastAsia="ru-RU"/>
        </w:rPr>
        <w:drawing>
          <wp:inline distT="0" distB="0" distL="0" distR="0" wp14:anchorId="03175BDA" wp14:editId="1D7AA49F">
            <wp:extent cx="6572250" cy="4714525"/>
            <wp:effectExtent l="0" t="0" r="0" b="0"/>
            <wp:docPr id="15" name="Рисунок 15" descr="Z:\__УРЗП\04. Конкурентные процедуры\АУКЦИОНЫ\2020 год\Лобня г.о\ЗЕМЛЯ\Документы\ка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Лобня г.о\ЗЕМЛЯ\Документы\карт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250" cy="4724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689C0" w14:textId="79DE77C3" w:rsidR="008F6E06" w:rsidRDefault="008F6E06" w:rsidP="008F6E06">
      <w:pPr>
        <w:rPr>
          <w:b/>
          <w:noProof/>
          <w:lang w:eastAsia="ru-RU"/>
        </w:rPr>
      </w:pPr>
    </w:p>
    <w:p w14:paraId="7F9600B9" w14:textId="06554F74" w:rsidR="008F6E06" w:rsidRPr="00526AE0" w:rsidRDefault="009827E1" w:rsidP="008F6E06">
      <w:pPr>
        <w:rPr>
          <w:b/>
          <w:noProof/>
          <w:lang w:eastAsia="ru-RU"/>
        </w:rPr>
      </w:pPr>
      <w:r w:rsidRPr="009827E1">
        <w:rPr>
          <w:b/>
          <w:noProof/>
          <w:lang w:eastAsia="ru-RU"/>
        </w:rPr>
        <w:drawing>
          <wp:inline distT="0" distB="0" distL="0" distR="0" wp14:anchorId="349D795D" wp14:editId="4750961B">
            <wp:extent cx="6486525" cy="4448175"/>
            <wp:effectExtent l="0" t="0" r="9525" b="9525"/>
            <wp:docPr id="16" name="Рисунок 16" descr="Z:\__УРЗП\04. Конкурентные процедуры\АУКЦИОНЫ\2020 год\Лобня г.о\ЗЕМЛЯ\Документы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Лобня г.о\ЗЕМЛЯ\Документы\Снимок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50CAFFA" w14:textId="4772F2AE" w:rsidR="000952B1" w:rsidRDefault="009827E1" w:rsidP="00BE5B57">
      <w:pPr>
        <w:suppressAutoHyphens w:val="0"/>
      </w:pPr>
      <w:permStart w:id="1733499641" w:edGrp="everyone"/>
      <w:r w:rsidRPr="009827E1">
        <w:rPr>
          <w:noProof/>
          <w:lang w:eastAsia="ru-RU"/>
        </w:rPr>
        <w:drawing>
          <wp:inline distT="0" distB="0" distL="0" distR="0" wp14:anchorId="259E257A" wp14:editId="70AF63D9">
            <wp:extent cx="6570345" cy="9292818"/>
            <wp:effectExtent l="0" t="0" r="1905" b="3810"/>
            <wp:docPr id="17" name="Рисунок 17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6FC22" w14:textId="7422D720" w:rsidR="00412EC6" w:rsidRDefault="009827E1" w:rsidP="00BE5B57">
      <w:pPr>
        <w:suppressAutoHyphens w:val="0"/>
        <w:rPr>
          <w:noProof/>
          <w:lang w:eastAsia="ru-RU"/>
        </w:rPr>
      </w:pPr>
      <w:r w:rsidRPr="009827E1">
        <w:rPr>
          <w:noProof/>
          <w:lang w:eastAsia="ru-RU"/>
        </w:rPr>
        <w:lastRenderedPageBreak/>
        <w:drawing>
          <wp:inline distT="0" distB="0" distL="0" distR="0" wp14:anchorId="7B752518" wp14:editId="777AC46E">
            <wp:extent cx="6570345" cy="9292818"/>
            <wp:effectExtent l="0" t="0" r="1905" b="3810"/>
            <wp:docPr id="18" name="Рисунок 18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0123F" w14:textId="316D3B65" w:rsidR="004E6261" w:rsidRDefault="009827E1" w:rsidP="00BE5B57">
      <w:pPr>
        <w:suppressAutoHyphens w:val="0"/>
        <w:rPr>
          <w:noProof/>
          <w:lang w:eastAsia="ru-RU"/>
        </w:rPr>
      </w:pPr>
      <w:r w:rsidRPr="009827E1">
        <w:rPr>
          <w:noProof/>
          <w:lang w:eastAsia="ru-RU"/>
        </w:rPr>
        <w:lastRenderedPageBreak/>
        <w:drawing>
          <wp:inline distT="0" distB="0" distL="0" distR="0" wp14:anchorId="6955C552" wp14:editId="2622C918">
            <wp:extent cx="6570345" cy="9292818"/>
            <wp:effectExtent l="0" t="0" r="1905" b="3810"/>
            <wp:docPr id="19" name="Рисунок 19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E52C2" w14:textId="1D84BEEA" w:rsidR="009827E1" w:rsidRDefault="009827E1" w:rsidP="00BE5B57">
      <w:pPr>
        <w:suppressAutoHyphens w:val="0"/>
        <w:rPr>
          <w:noProof/>
          <w:lang w:eastAsia="ru-RU"/>
        </w:rPr>
      </w:pPr>
      <w:r w:rsidRPr="009827E1">
        <w:rPr>
          <w:noProof/>
          <w:lang w:eastAsia="ru-RU"/>
        </w:rPr>
        <w:lastRenderedPageBreak/>
        <w:drawing>
          <wp:inline distT="0" distB="0" distL="0" distR="0" wp14:anchorId="4385A351" wp14:editId="01FE2452">
            <wp:extent cx="6570345" cy="9292818"/>
            <wp:effectExtent l="0" t="0" r="1905" b="3810"/>
            <wp:docPr id="20" name="Рисунок 20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FF3F9" w14:textId="2BD50485" w:rsidR="009827E1" w:rsidRDefault="009827E1" w:rsidP="00BE5B57">
      <w:pPr>
        <w:suppressAutoHyphens w:val="0"/>
        <w:rPr>
          <w:noProof/>
          <w:lang w:eastAsia="ru-RU"/>
        </w:rPr>
      </w:pPr>
      <w:r w:rsidRPr="009827E1">
        <w:rPr>
          <w:noProof/>
          <w:lang w:eastAsia="ru-RU"/>
        </w:rPr>
        <w:lastRenderedPageBreak/>
        <w:drawing>
          <wp:inline distT="0" distB="0" distL="0" distR="0" wp14:anchorId="31A324F2" wp14:editId="1FD42D53">
            <wp:extent cx="6570345" cy="9292818"/>
            <wp:effectExtent l="0" t="0" r="1905" b="3810"/>
            <wp:docPr id="21" name="Рисунок 21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5BAA5" w14:textId="644CE9E3" w:rsidR="009827E1" w:rsidRDefault="009827E1" w:rsidP="00BE5B57">
      <w:pPr>
        <w:suppressAutoHyphens w:val="0"/>
        <w:rPr>
          <w:noProof/>
          <w:lang w:eastAsia="ru-RU"/>
        </w:rPr>
      </w:pPr>
      <w:r w:rsidRPr="009827E1">
        <w:rPr>
          <w:noProof/>
          <w:lang w:eastAsia="ru-RU"/>
        </w:rPr>
        <w:lastRenderedPageBreak/>
        <w:drawing>
          <wp:inline distT="0" distB="0" distL="0" distR="0" wp14:anchorId="0F1C18AE" wp14:editId="70BB8D31">
            <wp:extent cx="6570345" cy="9292818"/>
            <wp:effectExtent l="0" t="0" r="1905" b="3810"/>
            <wp:docPr id="22" name="Рисунок 22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93F65" w14:textId="0956EBFF" w:rsidR="009827E1" w:rsidRDefault="009827E1" w:rsidP="00BE5B57">
      <w:pPr>
        <w:suppressAutoHyphens w:val="0"/>
        <w:rPr>
          <w:noProof/>
          <w:lang w:eastAsia="ru-RU"/>
        </w:rPr>
      </w:pPr>
      <w:r w:rsidRPr="009827E1">
        <w:rPr>
          <w:noProof/>
          <w:lang w:eastAsia="ru-RU"/>
        </w:rPr>
        <w:lastRenderedPageBreak/>
        <w:drawing>
          <wp:inline distT="0" distB="0" distL="0" distR="0" wp14:anchorId="674EAF93" wp14:editId="59A68F90">
            <wp:extent cx="6570345" cy="9292818"/>
            <wp:effectExtent l="0" t="0" r="1905" b="3810"/>
            <wp:docPr id="23" name="Рисунок 23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B2A76" w14:textId="3A206B45" w:rsidR="009827E1" w:rsidRDefault="009827E1" w:rsidP="00BE5B57">
      <w:pPr>
        <w:suppressAutoHyphens w:val="0"/>
        <w:rPr>
          <w:noProof/>
          <w:lang w:eastAsia="ru-RU"/>
        </w:rPr>
      </w:pPr>
      <w:r w:rsidRPr="009827E1">
        <w:rPr>
          <w:noProof/>
          <w:lang w:eastAsia="ru-RU"/>
        </w:rPr>
        <w:lastRenderedPageBreak/>
        <w:drawing>
          <wp:inline distT="0" distB="0" distL="0" distR="0" wp14:anchorId="30D9381E" wp14:editId="3F57CE60">
            <wp:extent cx="6570345" cy="9292818"/>
            <wp:effectExtent l="0" t="0" r="1905" b="3810"/>
            <wp:docPr id="24" name="Рисунок 24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A1694" w14:textId="0DD359E6" w:rsidR="009827E1" w:rsidRDefault="009827E1" w:rsidP="00BE5B57">
      <w:pPr>
        <w:suppressAutoHyphens w:val="0"/>
        <w:rPr>
          <w:noProof/>
          <w:lang w:eastAsia="ru-RU"/>
        </w:rPr>
      </w:pPr>
      <w:r w:rsidRPr="009827E1">
        <w:rPr>
          <w:noProof/>
          <w:lang w:eastAsia="ru-RU"/>
        </w:rPr>
        <w:lastRenderedPageBreak/>
        <w:drawing>
          <wp:inline distT="0" distB="0" distL="0" distR="0" wp14:anchorId="45704E0E" wp14:editId="61EF57EE">
            <wp:extent cx="6570345" cy="9292818"/>
            <wp:effectExtent l="0" t="0" r="1905" b="3810"/>
            <wp:docPr id="25" name="Рисунок 25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E1F94" w14:textId="3CD30DAE" w:rsidR="009827E1" w:rsidRDefault="009827E1" w:rsidP="00BE5B57">
      <w:pPr>
        <w:suppressAutoHyphens w:val="0"/>
        <w:rPr>
          <w:noProof/>
          <w:lang w:eastAsia="ru-RU"/>
        </w:rPr>
      </w:pPr>
      <w:r w:rsidRPr="009827E1">
        <w:rPr>
          <w:noProof/>
          <w:lang w:eastAsia="ru-RU"/>
        </w:rPr>
        <w:lastRenderedPageBreak/>
        <w:drawing>
          <wp:inline distT="0" distB="0" distL="0" distR="0" wp14:anchorId="1F2400CC" wp14:editId="72D4E1D5">
            <wp:extent cx="6570345" cy="9292818"/>
            <wp:effectExtent l="0" t="0" r="1905" b="3810"/>
            <wp:docPr id="26" name="Рисунок 26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7E54D" w14:textId="08151C1F" w:rsidR="009827E1" w:rsidRDefault="009827E1" w:rsidP="00BE5B57">
      <w:pPr>
        <w:suppressAutoHyphens w:val="0"/>
        <w:rPr>
          <w:noProof/>
          <w:lang w:eastAsia="ru-RU"/>
        </w:rPr>
      </w:pPr>
      <w:r w:rsidRPr="009827E1">
        <w:rPr>
          <w:noProof/>
          <w:lang w:eastAsia="ru-RU"/>
        </w:rPr>
        <w:lastRenderedPageBreak/>
        <w:drawing>
          <wp:inline distT="0" distB="0" distL="0" distR="0" wp14:anchorId="63C6F75B" wp14:editId="7A1A3267">
            <wp:extent cx="6570345" cy="9292818"/>
            <wp:effectExtent l="0" t="0" r="1905" b="3810"/>
            <wp:docPr id="27" name="Рисунок 27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30091" w14:textId="7832D179" w:rsidR="009827E1" w:rsidRDefault="009827E1" w:rsidP="00BE5B57">
      <w:pPr>
        <w:suppressAutoHyphens w:val="0"/>
        <w:rPr>
          <w:noProof/>
          <w:lang w:eastAsia="ru-RU"/>
        </w:rPr>
      </w:pPr>
      <w:r w:rsidRPr="009827E1">
        <w:rPr>
          <w:noProof/>
          <w:lang w:eastAsia="ru-RU"/>
        </w:rPr>
        <w:lastRenderedPageBreak/>
        <w:drawing>
          <wp:inline distT="0" distB="0" distL="0" distR="0" wp14:anchorId="66CF95F0" wp14:editId="4D272026">
            <wp:extent cx="6570345" cy="9292818"/>
            <wp:effectExtent l="0" t="0" r="1905" b="3810"/>
            <wp:docPr id="28" name="Рисунок 28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60C54" w14:textId="756E7260" w:rsidR="009827E1" w:rsidRDefault="009827E1" w:rsidP="00BE5B57">
      <w:pPr>
        <w:suppressAutoHyphens w:val="0"/>
        <w:rPr>
          <w:noProof/>
          <w:lang w:eastAsia="ru-RU"/>
        </w:rPr>
      </w:pPr>
      <w:r w:rsidRPr="009827E1">
        <w:rPr>
          <w:noProof/>
          <w:lang w:eastAsia="ru-RU"/>
        </w:rPr>
        <w:lastRenderedPageBreak/>
        <w:drawing>
          <wp:inline distT="0" distB="0" distL="0" distR="0" wp14:anchorId="100E1B9C" wp14:editId="0F09262D">
            <wp:extent cx="6570345" cy="9292818"/>
            <wp:effectExtent l="0" t="0" r="1905" b="3810"/>
            <wp:docPr id="29" name="Рисунок 29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A9263" w14:textId="0176D795" w:rsidR="009827E1" w:rsidRDefault="009827E1" w:rsidP="00BE5B57">
      <w:pPr>
        <w:suppressAutoHyphens w:val="0"/>
        <w:rPr>
          <w:noProof/>
          <w:lang w:eastAsia="ru-RU"/>
        </w:rPr>
      </w:pPr>
    </w:p>
    <w:p w14:paraId="473914F8" w14:textId="6BAB547B" w:rsidR="009827E1" w:rsidRDefault="009827E1" w:rsidP="00BE5B57">
      <w:pPr>
        <w:suppressAutoHyphens w:val="0"/>
        <w:rPr>
          <w:noProof/>
          <w:lang w:eastAsia="ru-RU"/>
        </w:rPr>
      </w:pPr>
      <w:r w:rsidRPr="009827E1">
        <w:rPr>
          <w:noProof/>
          <w:lang w:eastAsia="ru-RU"/>
        </w:rPr>
        <w:lastRenderedPageBreak/>
        <w:drawing>
          <wp:inline distT="0" distB="0" distL="0" distR="0" wp14:anchorId="100766F5" wp14:editId="173F94CE">
            <wp:extent cx="6570345" cy="9292818"/>
            <wp:effectExtent l="0" t="0" r="1905" b="3810"/>
            <wp:docPr id="30" name="Рисунок 30" descr="Z:\__УРЗП\04. Конкурентные процедуры\АУКЦИОНЫ\2020 год\Лобня г.о\ЗЕМЛЯ\Документы\25.05.2020_120Исх-456_Петрова_О.В._Дитрих_Е.И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Лобня г.о\ЗЕМЛЯ\Документы\25.05.2020_120Исх-456_Петрова_О.В._Дитрих_Е.И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4138B" w14:textId="2482DB62" w:rsidR="009827E1" w:rsidRDefault="009827E1" w:rsidP="00BE5B57">
      <w:pPr>
        <w:suppressAutoHyphens w:val="0"/>
        <w:rPr>
          <w:noProof/>
          <w:lang w:eastAsia="ru-RU"/>
        </w:rPr>
      </w:pPr>
    </w:p>
    <w:p w14:paraId="4B26FC1E" w14:textId="044875FB" w:rsidR="009827E1" w:rsidRDefault="009827E1" w:rsidP="00BE5B57">
      <w:pPr>
        <w:suppressAutoHyphens w:val="0"/>
        <w:rPr>
          <w:noProof/>
          <w:lang w:eastAsia="ru-RU"/>
        </w:rPr>
      </w:pPr>
      <w:r w:rsidRPr="009827E1">
        <w:rPr>
          <w:noProof/>
          <w:lang w:eastAsia="ru-RU"/>
        </w:rPr>
        <w:lastRenderedPageBreak/>
        <w:drawing>
          <wp:inline distT="0" distB="0" distL="0" distR="0" wp14:anchorId="385997EA" wp14:editId="5C95E37E">
            <wp:extent cx="6570345" cy="9288533"/>
            <wp:effectExtent l="0" t="0" r="1905" b="8255"/>
            <wp:docPr id="31" name="Рисунок 31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8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DDF56" w14:textId="75E00D52" w:rsidR="00412EC6" w:rsidRDefault="00412EC6" w:rsidP="00BE5B57">
      <w:pPr>
        <w:suppressAutoHyphens w:val="0"/>
      </w:pPr>
    </w:p>
    <w:p w14:paraId="2F6C076A" w14:textId="3047F580" w:rsidR="009827E1" w:rsidRDefault="00B92625" w:rsidP="00BE5B57">
      <w:pPr>
        <w:suppressAutoHyphens w:val="0"/>
      </w:pPr>
      <w:r w:rsidRPr="00B92625">
        <w:rPr>
          <w:noProof/>
          <w:lang w:eastAsia="ru-RU"/>
        </w:rPr>
        <w:lastRenderedPageBreak/>
        <w:drawing>
          <wp:inline distT="0" distB="0" distL="0" distR="0" wp14:anchorId="120DE30C" wp14:editId="15025628">
            <wp:extent cx="6570345" cy="9284543"/>
            <wp:effectExtent l="0" t="0" r="1905" b="0"/>
            <wp:docPr id="53" name="Рисунок 53" descr="Z:\__УРЗП\04. Конкурентные процедуры\АУКЦИОНЫ\2020 год\Лобня г.о\ЗЕМЛЯ\Документы\РЦТ МО Неплюевой ИА № 788-УЗО от 08 12 2020  доп к № 766-УЗ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Лобня г.о\ЗЕМЛЯ\Документы\РЦТ МО Неплюевой ИА № 788-УЗО от 08 12 2020  доп к № 766-УЗ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6F980" w14:textId="01C75FB9" w:rsidR="009827E1" w:rsidRDefault="009827E1" w:rsidP="00BE5B57">
      <w:pPr>
        <w:suppressAutoHyphens w:val="0"/>
      </w:pPr>
      <w:r w:rsidRPr="009827E1">
        <w:rPr>
          <w:noProof/>
          <w:lang w:eastAsia="ru-RU"/>
        </w:rPr>
        <w:lastRenderedPageBreak/>
        <w:drawing>
          <wp:inline distT="0" distB="0" distL="0" distR="0" wp14:anchorId="01A1424A" wp14:editId="466C02DA">
            <wp:extent cx="6570345" cy="9284543"/>
            <wp:effectExtent l="0" t="0" r="1905" b="0"/>
            <wp:docPr id="32" name="Рисунок 32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509F6E65" w:rsidR="000952B1" w:rsidRDefault="009827E1" w:rsidP="00BE5B57">
      <w:pPr>
        <w:suppressAutoHyphens w:val="0"/>
      </w:pPr>
      <w:r w:rsidRPr="009827E1">
        <w:rPr>
          <w:noProof/>
          <w:lang w:eastAsia="ru-RU"/>
        </w:rPr>
        <w:lastRenderedPageBreak/>
        <w:drawing>
          <wp:inline distT="0" distB="0" distL="0" distR="0" wp14:anchorId="27BCBC31" wp14:editId="213B123B">
            <wp:extent cx="6570345" cy="9284543"/>
            <wp:effectExtent l="0" t="0" r="1905" b="0"/>
            <wp:docPr id="33" name="Рисунок 33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140BB" w14:textId="11483B59" w:rsidR="009827E1" w:rsidRDefault="009827E1" w:rsidP="00BE5B57">
      <w:pPr>
        <w:suppressAutoHyphens w:val="0"/>
      </w:pPr>
      <w:r w:rsidRPr="009827E1">
        <w:rPr>
          <w:noProof/>
          <w:lang w:eastAsia="ru-RU"/>
        </w:rPr>
        <w:lastRenderedPageBreak/>
        <w:drawing>
          <wp:inline distT="0" distB="0" distL="0" distR="0" wp14:anchorId="35E81F78" wp14:editId="3E2FE312">
            <wp:extent cx="6570345" cy="9284543"/>
            <wp:effectExtent l="0" t="0" r="1905" b="0"/>
            <wp:docPr id="34" name="Рисунок 34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884EB" w14:textId="4492F1E4" w:rsidR="009827E1" w:rsidRDefault="009827E1" w:rsidP="00BE5B57">
      <w:pPr>
        <w:suppressAutoHyphens w:val="0"/>
      </w:pPr>
      <w:r w:rsidRPr="009827E1">
        <w:rPr>
          <w:noProof/>
          <w:lang w:eastAsia="ru-RU"/>
        </w:rPr>
        <w:lastRenderedPageBreak/>
        <w:drawing>
          <wp:inline distT="0" distB="0" distL="0" distR="0" wp14:anchorId="2F43A56B" wp14:editId="71870F9B">
            <wp:extent cx="6570345" cy="9284543"/>
            <wp:effectExtent l="0" t="0" r="1905" b="0"/>
            <wp:docPr id="35" name="Рисунок 35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FCE38" w14:textId="4B887E84" w:rsidR="009827E1" w:rsidRDefault="009827E1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12FA046F" w14:textId="3C4F3BD2" w:rsidR="000E3882" w:rsidRDefault="009827E1" w:rsidP="008F6E06">
      <w:pPr>
        <w:rPr>
          <w:sz w:val="32"/>
          <w:szCs w:val="32"/>
        </w:rPr>
      </w:pPr>
      <w:permStart w:id="1620328227" w:edGrp="everyone"/>
      <w:r w:rsidRPr="009827E1">
        <w:rPr>
          <w:noProof/>
          <w:sz w:val="32"/>
          <w:szCs w:val="32"/>
          <w:lang w:eastAsia="ru-RU"/>
        </w:rPr>
        <w:drawing>
          <wp:inline distT="0" distB="0" distL="0" distR="0" wp14:anchorId="6A16E39F" wp14:editId="13771FDD">
            <wp:extent cx="6570345" cy="9292818"/>
            <wp:effectExtent l="0" t="0" r="1905" b="3810"/>
            <wp:docPr id="36" name="Рисунок 36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A190B" w14:textId="0CA84481" w:rsidR="00412EC6" w:rsidRDefault="009827E1" w:rsidP="008F6E06">
      <w:pPr>
        <w:rPr>
          <w:sz w:val="32"/>
          <w:szCs w:val="32"/>
        </w:rPr>
      </w:pPr>
      <w:r w:rsidRPr="009827E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5A92F0F" wp14:editId="120F5BAE">
            <wp:extent cx="6570345" cy="9292818"/>
            <wp:effectExtent l="0" t="0" r="1905" b="3810"/>
            <wp:docPr id="37" name="Рисунок 37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3482A" w14:textId="352D9C47" w:rsidR="00412EC6" w:rsidRDefault="00412EC6" w:rsidP="008F6E06">
      <w:pPr>
        <w:rPr>
          <w:sz w:val="32"/>
          <w:szCs w:val="32"/>
        </w:rPr>
      </w:pPr>
    </w:p>
    <w:p w14:paraId="15321D1F" w14:textId="4E90A5BD" w:rsidR="00412EC6" w:rsidRDefault="009827E1" w:rsidP="008F6E06">
      <w:pPr>
        <w:rPr>
          <w:noProof/>
          <w:sz w:val="32"/>
          <w:szCs w:val="32"/>
          <w:lang w:eastAsia="ru-RU"/>
        </w:rPr>
      </w:pPr>
      <w:r w:rsidRPr="009827E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0565A89" wp14:editId="71D02AB1">
            <wp:extent cx="6570345" cy="9292818"/>
            <wp:effectExtent l="0" t="0" r="1905" b="3810"/>
            <wp:docPr id="51" name="Рисунок 51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8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E52B4" w14:textId="7DC9EB32" w:rsidR="009827E1" w:rsidRDefault="009827E1" w:rsidP="008F6E06">
      <w:pPr>
        <w:rPr>
          <w:noProof/>
          <w:sz w:val="32"/>
          <w:szCs w:val="32"/>
          <w:lang w:eastAsia="ru-RU"/>
        </w:rPr>
      </w:pPr>
    </w:p>
    <w:p w14:paraId="4650CFCE" w14:textId="7212E85F" w:rsidR="009827E1" w:rsidRDefault="009827E1" w:rsidP="008F6E06">
      <w:pPr>
        <w:rPr>
          <w:noProof/>
          <w:sz w:val="32"/>
          <w:szCs w:val="32"/>
          <w:lang w:eastAsia="ru-RU"/>
        </w:rPr>
      </w:pPr>
      <w:r w:rsidRPr="009827E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D086272" wp14:editId="60BC5261">
            <wp:extent cx="6570345" cy="9292818"/>
            <wp:effectExtent l="0" t="0" r="1905" b="3810"/>
            <wp:docPr id="52" name="Рисунок 52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8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4F064" w14:textId="69617BC7" w:rsidR="009827E1" w:rsidRDefault="009827E1" w:rsidP="008F6E06">
      <w:pPr>
        <w:rPr>
          <w:noProof/>
          <w:sz w:val="32"/>
          <w:szCs w:val="32"/>
          <w:lang w:eastAsia="ru-RU"/>
        </w:rPr>
      </w:pPr>
      <w:r w:rsidRPr="009827E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986CB44" wp14:editId="501672E5">
            <wp:extent cx="6570345" cy="9292818"/>
            <wp:effectExtent l="0" t="0" r="1905" b="3810"/>
            <wp:docPr id="38" name="Рисунок 38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DE0B1" w14:textId="4A7ED199" w:rsidR="009827E1" w:rsidRDefault="009827E1" w:rsidP="008F6E06">
      <w:pPr>
        <w:rPr>
          <w:noProof/>
          <w:sz w:val="32"/>
          <w:szCs w:val="32"/>
          <w:lang w:eastAsia="ru-RU"/>
        </w:rPr>
      </w:pPr>
      <w:r w:rsidRPr="009827E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58BAB0A" wp14:editId="7AB7CDFB">
            <wp:extent cx="6570345" cy="9454887"/>
            <wp:effectExtent l="0" t="0" r="1905" b="0"/>
            <wp:docPr id="39" name="Рисунок 39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45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BC280" w14:textId="5B0B7B83" w:rsidR="009827E1" w:rsidRDefault="009827E1" w:rsidP="008F6E06">
      <w:pPr>
        <w:rPr>
          <w:noProof/>
          <w:sz w:val="32"/>
          <w:szCs w:val="32"/>
          <w:lang w:eastAsia="ru-RU"/>
        </w:rPr>
      </w:pPr>
      <w:r w:rsidRPr="009827E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401DB3F" wp14:editId="1E0D313F">
            <wp:extent cx="6570345" cy="9470768"/>
            <wp:effectExtent l="0" t="0" r="1905" b="0"/>
            <wp:docPr id="40" name="Рисунок 40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470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6B69B" w14:textId="0F9C727E" w:rsidR="009827E1" w:rsidRDefault="009827E1" w:rsidP="008F6E06">
      <w:pPr>
        <w:rPr>
          <w:noProof/>
          <w:sz w:val="32"/>
          <w:szCs w:val="32"/>
          <w:lang w:eastAsia="ru-RU"/>
        </w:rPr>
      </w:pPr>
      <w:r w:rsidRPr="009827E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810183B" wp14:editId="1D110167">
            <wp:extent cx="6570345" cy="9453855"/>
            <wp:effectExtent l="0" t="0" r="1905" b="0"/>
            <wp:docPr id="42" name="Рисунок 42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45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E6B3A" w14:textId="3C18FF23" w:rsidR="009827E1" w:rsidRDefault="009827E1" w:rsidP="008F6E06">
      <w:pPr>
        <w:rPr>
          <w:noProof/>
          <w:sz w:val="32"/>
          <w:szCs w:val="32"/>
          <w:lang w:eastAsia="ru-RU"/>
        </w:rPr>
      </w:pPr>
      <w:r w:rsidRPr="009827E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8EF1723" wp14:editId="1A271087">
            <wp:extent cx="6570345" cy="9362324"/>
            <wp:effectExtent l="0" t="0" r="1905" b="0"/>
            <wp:docPr id="43" name="Рисунок 43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1EDE9" w14:textId="044562AC" w:rsidR="009827E1" w:rsidRDefault="009827E1" w:rsidP="008F6E06">
      <w:pPr>
        <w:rPr>
          <w:noProof/>
          <w:sz w:val="32"/>
          <w:szCs w:val="32"/>
          <w:lang w:eastAsia="ru-RU"/>
        </w:rPr>
      </w:pPr>
      <w:r w:rsidRPr="009827E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16D524D" wp14:editId="24E7E01B">
            <wp:extent cx="6570345" cy="9498987"/>
            <wp:effectExtent l="0" t="0" r="1905" b="6985"/>
            <wp:docPr id="44" name="Рисунок 44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498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A1F18" w14:textId="04F34ECD" w:rsidR="009827E1" w:rsidRDefault="009827E1" w:rsidP="008F6E06">
      <w:pPr>
        <w:rPr>
          <w:noProof/>
          <w:sz w:val="32"/>
          <w:szCs w:val="32"/>
          <w:lang w:eastAsia="ru-RU"/>
        </w:rPr>
      </w:pPr>
      <w:r w:rsidRPr="009827E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5731E84" wp14:editId="57BA013C">
            <wp:extent cx="6570345" cy="9528275"/>
            <wp:effectExtent l="0" t="0" r="1905" b="0"/>
            <wp:docPr id="45" name="Рисунок 45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52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A9E46" w14:textId="1A8BD508" w:rsidR="009827E1" w:rsidRDefault="009827E1" w:rsidP="008F6E06">
      <w:pPr>
        <w:rPr>
          <w:noProof/>
          <w:sz w:val="32"/>
          <w:szCs w:val="32"/>
          <w:lang w:eastAsia="ru-RU"/>
        </w:rPr>
      </w:pPr>
      <w:r w:rsidRPr="009827E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3123D5D" wp14:editId="5BDCDC7E">
            <wp:extent cx="6570345" cy="9628511"/>
            <wp:effectExtent l="0" t="0" r="1905" b="0"/>
            <wp:docPr id="46" name="Рисунок 46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62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ED9B2" w14:textId="0C79FCFD" w:rsidR="009827E1" w:rsidRDefault="009827E1" w:rsidP="008F6E06">
      <w:pPr>
        <w:rPr>
          <w:noProof/>
          <w:sz w:val="32"/>
          <w:szCs w:val="32"/>
          <w:lang w:eastAsia="ru-RU"/>
        </w:rPr>
      </w:pPr>
      <w:r w:rsidRPr="009827E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8B3FCE5" wp14:editId="1CB1D32E">
            <wp:extent cx="6570345" cy="9607419"/>
            <wp:effectExtent l="0" t="0" r="1905" b="0"/>
            <wp:docPr id="47" name="Рисунок 47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607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EA12F" w14:textId="448631EF" w:rsidR="009827E1" w:rsidRDefault="009827E1" w:rsidP="008F6E06">
      <w:pPr>
        <w:rPr>
          <w:noProof/>
          <w:sz w:val="32"/>
          <w:szCs w:val="32"/>
          <w:lang w:eastAsia="ru-RU"/>
        </w:rPr>
      </w:pPr>
      <w:r w:rsidRPr="009827E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3FE9CA6" wp14:editId="40FBC43E">
            <wp:extent cx="6570345" cy="8502799"/>
            <wp:effectExtent l="0" t="0" r="1905" b="0"/>
            <wp:docPr id="48" name="Рисунок 48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1B49B" w14:textId="588C61C8" w:rsidR="009827E1" w:rsidRDefault="009827E1" w:rsidP="008F6E06">
      <w:pPr>
        <w:rPr>
          <w:noProof/>
          <w:sz w:val="32"/>
          <w:szCs w:val="32"/>
          <w:lang w:eastAsia="ru-RU"/>
        </w:rPr>
      </w:pPr>
      <w:r w:rsidRPr="009827E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52135A9" wp14:editId="35BFE8D8">
            <wp:extent cx="6570345" cy="8502799"/>
            <wp:effectExtent l="0" t="0" r="1905" b="0"/>
            <wp:docPr id="49" name="Рисунок 49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2C52F" w14:textId="069CDFEC" w:rsidR="00672095" w:rsidRDefault="009827E1" w:rsidP="008F6E06">
      <w:pPr>
        <w:rPr>
          <w:noProof/>
          <w:sz w:val="32"/>
          <w:szCs w:val="32"/>
          <w:lang w:eastAsia="ru-RU"/>
        </w:rPr>
      </w:pPr>
      <w:r w:rsidRPr="009827E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946F537" wp14:editId="70762A20">
            <wp:extent cx="6569994" cy="9553575"/>
            <wp:effectExtent l="0" t="0" r="2540" b="0"/>
            <wp:docPr id="50" name="Рисунок 50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Лобня г.о\ЗЕМЛЯ\Документы\Приложение к письму в РЦТ МО с полным пакетом документов на 93 листах_Страница_7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97" cy="955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52D61233" w14:textId="6C8E981B" w:rsidR="00253D50" w:rsidRPr="00526AE0" w:rsidRDefault="00F05AC9" w:rsidP="00253D50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>
        <w:rPr>
          <w:b/>
          <w:sz w:val="22"/>
          <w:szCs w:val="22"/>
        </w:rPr>
        <w:t xml:space="preserve">ФОРМА </w:t>
      </w:r>
      <w:r w:rsidR="00253D50"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="00253D50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9851553" w14:textId="77777777" w:rsidR="00253D50" w:rsidRPr="00526AE0" w:rsidRDefault="00253D50" w:rsidP="00253D50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1901973" w14:textId="77777777" w:rsidR="00253D50" w:rsidRPr="00526AE0" w:rsidRDefault="00253D50" w:rsidP="00253D50">
      <w:pPr>
        <w:rPr>
          <w:b/>
          <w:sz w:val="2"/>
          <w:szCs w:val="10"/>
        </w:rPr>
      </w:pPr>
    </w:p>
    <w:p w14:paraId="102D13D7" w14:textId="77777777" w:rsidR="00253D50" w:rsidRDefault="00253D50" w:rsidP="00253D50">
      <w:pPr>
        <w:rPr>
          <w:b/>
          <w:sz w:val="19"/>
          <w:szCs w:val="19"/>
        </w:rPr>
      </w:pPr>
    </w:p>
    <w:p w14:paraId="44B0CDED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4DD8CDDF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15EB683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8C728A" w14:textId="77777777" w:rsidR="00F05AC9" w:rsidRPr="00526AE0" w:rsidRDefault="00F05AC9" w:rsidP="00F05AC9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C1305C1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0D08D10" w14:textId="77777777" w:rsidR="00F05AC9" w:rsidRPr="00526AE0" w:rsidRDefault="00F05AC9" w:rsidP="00F05AC9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BC07161" w14:textId="77777777" w:rsidR="00F05AC9" w:rsidRPr="00526AE0" w:rsidRDefault="00F05AC9" w:rsidP="00F05AC9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F05AC9" w:rsidRPr="00526AE0" w14:paraId="12D43B38" w14:textId="77777777" w:rsidTr="0025255F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CA9CE3" w14:textId="77777777" w:rsidR="00F05AC9" w:rsidRPr="00526AE0" w:rsidRDefault="00F05AC9" w:rsidP="0025255F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17F173AE" w14:textId="77777777" w:rsidR="00F05AC9" w:rsidRPr="00526AE0" w:rsidRDefault="00F05AC9" w:rsidP="0025255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24EF8B11" w14:textId="77777777" w:rsidR="00F05AC9" w:rsidRPr="00526AE0" w:rsidRDefault="00F05AC9" w:rsidP="0025255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6CF24" w14:textId="77777777" w:rsidR="00F05AC9" w:rsidRPr="00526AE0" w:rsidRDefault="00F05AC9" w:rsidP="0025255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443541E3" w14:textId="77777777" w:rsidR="00F05AC9" w:rsidRPr="00526AE0" w:rsidRDefault="00F05AC9" w:rsidP="0025255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A2D88F1" w14:textId="77777777" w:rsidR="00F05AC9" w:rsidRPr="00526AE0" w:rsidRDefault="00F05AC9" w:rsidP="0025255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4FEB5978" w14:textId="77777777" w:rsidR="00F05AC9" w:rsidRPr="00526AE0" w:rsidRDefault="00F05AC9" w:rsidP="0025255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F05AC9" w:rsidRPr="00526AE0" w14:paraId="1A24CFE4" w14:textId="77777777" w:rsidTr="0025255F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F09906" w14:textId="77777777" w:rsidR="00F05AC9" w:rsidRPr="00526AE0" w:rsidRDefault="00F05AC9" w:rsidP="0025255F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132B788A" w14:textId="77777777" w:rsidR="00F05AC9" w:rsidRPr="00526AE0" w:rsidRDefault="00F05AC9" w:rsidP="0025255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05BBF544" w14:textId="77777777" w:rsidR="00F05AC9" w:rsidRPr="00526AE0" w:rsidRDefault="00F05AC9" w:rsidP="0025255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16BCEED9" w14:textId="77777777" w:rsidR="00F05AC9" w:rsidRPr="00526AE0" w:rsidRDefault="00F05AC9" w:rsidP="0025255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6923B6B3" w14:textId="77777777" w:rsidR="00F05AC9" w:rsidRPr="00526AE0" w:rsidRDefault="00F05AC9" w:rsidP="0025255F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F05AC9" w:rsidRPr="00526AE0" w14:paraId="33D7CE7F" w14:textId="77777777" w:rsidTr="0025255F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1480FA9" w14:textId="77777777" w:rsidR="00F05AC9" w:rsidRPr="00526AE0" w:rsidRDefault="00F05AC9" w:rsidP="0025255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48D71DB" w14:textId="77777777" w:rsidR="00F05AC9" w:rsidRPr="00526AE0" w:rsidRDefault="00F05AC9" w:rsidP="0025255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11559F86" w14:textId="77777777" w:rsidR="00F05AC9" w:rsidRPr="00526AE0" w:rsidRDefault="00F05AC9" w:rsidP="0025255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1CD59DAA" w14:textId="77777777" w:rsidR="00F05AC9" w:rsidRPr="00526AE0" w:rsidRDefault="00F05AC9" w:rsidP="0025255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A0E4F42" w14:textId="77777777" w:rsidR="00F05AC9" w:rsidRPr="00526AE0" w:rsidRDefault="00F05AC9" w:rsidP="0025255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2038247" w14:textId="77777777" w:rsidR="00F05AC9" w:rsidRDefault="00F05AC9" w:rsidP="0025255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7BA99576" w14:textId="77777777" w:rsidR="00F05AC9" w:rsidRPr="00526AE0" w:rsidRDefault="00F05AC9" w:rsidP="0025255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919B713" w14:textId="77777777" w:rsidR="00F05AC9" w:rsidRPr="00526AE0" w:rsidRDefault="00F05AC9" w:rsidP="00F05AC9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A91450B" w14:textId="77777777" w:rsidR="00F05AC9" w:rsidRPr="000A0C24" w:rsidRDefault="00F05AC9" w:rsidP="00F05AC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62129B9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EE920C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509BD327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5005D0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79FEAC69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3A293F8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B7773A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09D1521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5405AB1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0E431FC" w14:textId="77777777" w:rsidR="00F05AC9" w:rsidRPr="00CF0FF3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3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0D5E69CA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>
        <w:rPr>
          <w:sz w:val="18"/>
          <w:szCs w:val="18"/>
        </w:rPr>
        <w:br/>
      </w:r>
    </w:p>
    <w:p w14:paraId="7A0D2AAB" w14:textId="77777777" w:rsidR="00F05AC9" w:rsidRDefault="00F05AC9" w:rsidP="00F05AC9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62ADC7A" w14:textId="77777777" w:rsidR="00F05AC9" w:rsidRPr="00A07B0F" w:rsidRDefault="00F05AC9" w:rsidP="00F05AC9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155925FD" w14:textId="77777777" w:rsidR="00F05AC9" w:rsidRPr="00A07B0F" w:rsidRDefault="00F05AC9" w:rsidP="00F05AC9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18132372" w14:textId="77777777" w:rsidR="00F05AC9" w:rsidRPr="000F1D3E" w:rsidRDefault="00F05AC9" w:rsidP="00F05AC9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3143794C" w14:textId="77777777" w:rsidR="00F05AC9" w:rsidRDefault="00F05AC9" w:rsidP="00F05AC9">
      <w:pPr>
        <w:ind w:left="-360"/>
        <w:jc w:val="both"/>
        <w:rPr>
          <w:sz w:val="18"/>
          <w:szCs w:val="18"/>
        </w:rPr>
      </w:pPr>
    </w:p>
    <w:p w14:paraId="04912AE2" w14:textId="77777777" w:rsidR="00F05AC9" w:rsidRPr="00526AE0" w:rsidRDefault="00F05AC9" w:rsidP="00F05AC9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5026E483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1CDF365C" w:rsidR="00EE4EA0" w:rsidRDefault="00EE4EA0" w:rsidP="00BE5B57">
      <w:pPr>
        <w:jc w:val="both"/>
        <w:rPr>
          <w:sz w:val="20"/>
          <w:szCs w:val="20"/>
        </w:rPr>
      </w:pPr>
    </w:p>
    <w:p w14:paraId="3A351F78" w14:textId="2F577074" w:rsidR="00F05AC9" w:rsidRDefault="00F05AC9" w:rsidP="00BE5B57">
      <w:pPr>
        <w:jc w:val="both"/>
        <w:rPr>
          <w:sz w:val="20"/>
          <w:szCs w:val="20"/>
        </w:rPr>
      </w:pPr>
    </w:p>
    <w:p w14:paraId="4881EAA1" w14:textId="77777777" w:rsidR="00F05AC9" w:rsidRDefault="00F05AC9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342BA0BC" w14:textId="560C8FD4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D13656A" w:rsidR="00D46AFE" w:rsidRDefault="00D46AFE" w:rsidP="00BE5B57">
      <w:pPr>
        <w:jc w:val="both"/>
        <w:rPr>
          <w:sz w:val="20"/>
          <w:szCs w:val="20"/>
        </w:rPr>
      </w:pPr>
    </w:p>
    <w:p w14:paraId="5C266913" w14:textId="3DBD0BA7" w:rsidR="00F05AC9" w:rsidRDefault="00F05AC9" w:rsidP="00BE5B57">
      <w:pPr>
        <w:jc w:val="both"/>
        <w:rPr>
          <w:sz w:val="20"/>
          <w:szCs w:val="20"/>
        </w:rPr>
      </w:pPr>
    </w:p>
    <w:p w14:paraId="1874CFC6" w14:textId="77777777" w:rsidR="00F05AC9" w:rsidRPr="00526AE0" w:rsidRDefault="00F05AC9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4492C05B" w:rsidR="00602CCD" w:rsidRPr="00526AE0" w:rsidRDefault="00602CCD" w:rsidP="00BE5B57">
      <w:pPr>
        <w:jc w:val="both"/>
        <w:rPr>
          <w:b/>
        </w:rPr>
      </w:pP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25255F">
        <w:tc>
          <w:tcPr>
            <w:tcW w:w="3261" w:type="dxa"/>
          </w:tcPr>
          <w:p w14:paraId="0A6D2552" w14:textId="77777777" w:rsidR="00B765BB" w:rsidRPr="000E3CE0" w:rsidRDefault="00B765BB" w:rsidP="0025255F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25255F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25255F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25255F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25255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25255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25255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25255F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25255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25255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25255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25255F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25255F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25255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25255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2525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25255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25255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2525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25255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25255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CFD2E18" w14:textId="77777777" w:rsidR="00412EC6" w:rsidRPr="00BF23F0" w:rsidRDefault="00412EC6" w:rsidP="00412EC6">
      <w:pPr>
        <w:jc w:val="right"/>
        <w:rPr>
          <w:b/>
          <w:vertAlign w:val="superscript"/>
        </w:rPr>
      </w:pPr>
      <w:permStart w:id="1874551333" w:edGrp="everyone"/>
      <w:r w:rsidRPr="00BF23F0">
        <w:rPr>
          <w:b/>
        </w:rPr>
        <w:t>Проект договора аренды земельного участка</w:t>
      </w:r>
    </w:p>
    <w:p w14:paraId="212DE813" w14:textId="77777777" w:rsidR="00B92625" w:rsidRDefault="00B92625" w:rsidP="00B92625">
      <w:pPr>
        <w:tabs>
          <w:tab w:val="left" w:pos="1024"/>
        </w:tabs>
        <w:ind w:firstLine="709"/>
        <w:jc w:val="center"/>
        <w:rPr>
          <w:rStyle w:val="afff8"/>
          <w:sz w:val="24"/>
          <w:szCs w:val="24"/>
        </w:rPr>
      </w:pPr>
    </w:p>
    <w:p w14:paraId="1BA2183E" w14:textId="3E6D3821" w:rsidR="009052BA" w:rsidRPr="001303D1" w:rsidRDefault="009052BA" w:rsidP="009052B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3488C476" w14:textId="77777777" w:rsidR="009052BA" w:rsidRDefault="009052BA" w:rsidP="009052B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аренды земельного участка,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7DE5B6B5" w14:textId="77777777" w:rsidR="009052BA" w:rsidRPr="001303D1" w:rsidRDefault="009052BA" w:rsidP="009052BA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709F47C5" w14:textId="77777777" w:rsidR="009052BA" w:rsidRPr="001303D1" w:rsidRDefault="009052BA" w:rsidP="009052B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299140E3" w14:textId="77777777" w:rsidR="009052BA" w:rsidRPr="009052BA" w:rsidRDefault="009052BA" w:rsidP="009052B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052BA"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447302BB" w14:textId="77777777" w:rsidR="009052BA" w:rsidRPr="009052BA" w:rsidRDefault="009052BA" w:rsidP="009052BA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0B3C979A" w14:textId="77777777" w:rsidR="009052BA" w:rsidRPr="009052BA" w:rsidRDefault="009052BA" w:rsidP="009052B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052BA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052BA">
        <w:rPr>
          <w:rStyle w:val="afff8"/>
          <w:b w:val="0"/>
          <w:sz w:val="24"/>
          <w:szCs w:val="24"/>
        </w:rPr>
        <w:t>действующ</w:t>
      </w:r>
      <w:proofErr w:type="spellEnd"/>
      <w:r w:rsidRPr="009052BA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9052BA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9052BA">
        <w:rPr>
          <w:rStyle w:val="afff8"/>
          <w:b w:val="0"/>
          <w:sz w:val="24"/>
          <w:szCs w:val="24"/>
        </w:rPr>
        <w:br/>
        <w:t>с одной стороны, и</w:t>
      </w:r>
    </w:p>
    <w:p w14:paraId="2E90B65A" w14:textId="77777777" w:rsidR="009052BA" w:rsidRPr="009717CB" w:rsidRDefault="009052BA" w:rsidP="009052BA">
      <w:pPr>
        <w:tabs>
          <w:tab w:val="left" w:pos="1024"/>
        </w:tabs>
        <w:jc w:val="both"/>
      </w:pPr>
      <w:r w:rsidRPr="009052BA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052BA">
        <w:rPr>
          <w:rStyle w:val="afff8"/>
          <w:b w:val="0"/>
          <w:sz w:val="24"/>
          <w:szCs w:val="24"/>
        </w:rPr>
        <w:t>действующ</w:t>
      </w:r>
      <w:proofErr w:type="spellEnd"/>
      <w:r w:rsidRPr="009052BA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9052BA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00B07882" w14:textId="77777777" w:rsidR="009052BA" w:rsidRDefault="009052BA" w:rsidP="009052BA">
      <w:pPr>
        <w:keepNext/>
        <w:keepLines/>
        <w:spacing w:after="24" w:line="230" w:lineRule="exact"/>
        <w:ind w:left="3380"/>
      </w:pPr>
    </w:p>
    <w:p w14:paraId="0D0BD697" w14:textId="77777777" w:rsidR="009052BA" w:rsidRDefault="009052BA" w:rsidP="009052BA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</w:p>
    <w:p w14:paraId="1A341DA6" w14:textId="77777777" w:rsidR="009052BA" w:rsidRPr="009717CB" w:rsidRDefault="009052BA" w:rsidP="009052BA">
      <w:pPr>
        <w:keepNext/>
        <w:keepLines/>
        <w:spacing w:after="24" w:line="230" w:lineRule="exact"/>
        <w:ind w:left="3380"/>
        <w:rPr>
          <w:b/>
        </w:rPr>
      </w:pPr>
    </w:p>
    <w:p w14:paraId="5C623086" w14:textId="77777777" w:rsidR="009052BA" w:rsidRPr="009052BA" w:rsidRDefault="009052BA" w:rsidP="009052B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proofErr w:type="gramStart"/>
      <w:r w:rsidRPr="000C10C7">
        <w:rPr>
          <w:rStyle w:val="afff8"/>
          <w:sz w:val="24"/>
          <w:szCs w:val="24"/>
        </w:rPr>
        <w:t>кв.м</w:t>
      </w:r>
      <w:proofErr w:type="spellEnd"/>
      <w:proofErr w:type="gram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9052BA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DEC6440" w14:textId="77777777" w:rsidR="009052BA" w:rsidRPr="009052BA" w:rsidRDefault="009052BA" w:rsidP="009052BA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r w:rsidRPr="009052BA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052BA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30CECC0F" w14:textId="77777777" w:rsidR="009052BA" w:rsidRPr="009717CB" w:rsidRDefault="009052BA" w:rsidP="009052BA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2B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>для ______</w:t>
      </w:r>
      <w:r>
        <w:rPr>
          <w:rStyle w:val="52"/>
        </w:rPr>
        <w:t>______________________________________________.</w:t>
      </w:r>
    </w:p>
    <w:p w14:paraId="08772901" w14:textId="6A57B6ED" w:rsidR="009052BA" w:rsidRDefault="009052BA" w:rsidP="009052BA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прав: </w:t>
      </w:r>
    </w:p>
    <w:p w14:paraId="40D85248" w14:textId="77777777" w:rsidR="009052BA" w:rsidRDefault="009052BA" w:rsidP="009052BA">
      <w:pPr>
        <w:tabs>
          <w:tab w:val="left" w:pos="1024"/>
        </w:tabs>
        <w:ind w:firstLine="709"/>
        <w:jc w:val="both"/>
      </w:pPr>
      <w:r>
        <w:t>- </w:t>
      </w:r>
      <w:r w:rsidRPr="00B92625">
        <w:t xml:space="preserve">Земельный участок </w:t>
      </w:r>
      <w:r>
        <w:t xml:space="preserve">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Москва (Шереметьево) – </w:t>
      </w:r>
      <w:proofErr w:type="spellStart"/>
      <w:r>
        <w:t>подзона</w:t>
      </w:r>
      <w:proofErr w:type="spellEnd"/>
      <w:r>
        <w:t xml:space="preserve"> 3 сектор 3.2.2.; </w:t>
      </w:r>
      <w:proofErr w:type="spellStart"/>
      <w:r>
        <w:t>подзона</w:t>
      </w:r>
      <w:proofErr w:type="spellEnd"/>
      <w:r>
        <w:t xml:space="preserve"> 5; </w:t>
      </w:r>
      <w:proofErr w:type="spellStart"/>
      <w:r>
        <w:t>подзона</w:t>
      </w:r>
      <w:proofErr w:type="spellEnd"/>
      <w:r>
        <w:t xml:space="preserve"> 6;</w:t>
      </w:r>
    </w:p>
    <w:p w14:paraId="7E14559C" w14:textId="2AE4AE32" w:rsidR="009052BA" w:rsidRPr="009717CB" w:rsidRDefault="009052BA" w:rsidP="009052BA">
      <w:pPr>
        <w:tabs>
          <w:tab w:val="left" w:pos="1024"/>
        </w:tabs>
        <w:ind w:firstLine="709"/>
        <w:jc w:val="both"/>
      </w:pPr>
      <w:r>
        <w:t>- </w:t>
      </w:r>
      <w:r w:rsidRPr="00B92625">
        <w:t xml:space="preserve">Земельный участок </w:t>
      </w:r>
      <w:r>
        <w:t>полностью расположен в охранной зоне железнодорожных путей.</w:t>
      </w:r>
    </w:p>
    <w:p w14:paraId="5E6CBEC3" w14:textId="77777777" w:rsidR="009052BA" w:rsidRPr="009717CB" w:rsidRDefault="009052BA" w:rsidP="009052BA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CDF2FE9" w14:textId="77777777" w:rsidR="009052BA" w:rsidRPr="009717CB" w:rsidRDefault="009052BA" w:rsidP="009052BA">
      <w:pPr>
        <w:tabs>
          <w:tab w:val="left" w:pos="1024"/>
        </w:tabs>
        <w:ind w:firstLine="709"/>
        <w:jc w:val="both"/>
        <w:rPr>
          <w:b/>
        </w:rPr>
      </w:pPr>
    </w:p>
    <w:p w14:paraId="693DB4CA" w14:textId="77777777" w:rsidR="009052BA" w:rsidRDefault="009052BA" w:rsidP="009052BA">
      <w:pPr>
        <w:keepNext/>
        <w:keepLines/>
        <w:spacing w:after="31" w:line="230" w:lineRule="exact"/>
        <w:ind w:left="3402" w:firstLine="709"/>
      </w:pPr>
      <w:r w:rsidRPr="009717CB">
        <w:rPr>
          <w:lang w:val="en-US"/>
        </w:rPr>
        <w:t>II</w:t>
      </w:r>
      <w:r w:rsidRPr="009717CB">
        <w:t>. Срок договора</w:t>
      </w:r>
    </w:p>
    <w:p w14:paraId="7F4D9D98" w14:textId="77777777" w:rsidR="009052BA" w:rsidRPr="009717CB" w:rsidRDefault="009052BA" w:rsidP="009052BA">
      <w:pPr>
        <w:keepNext/>
        <w:keepLines/>
        <w:spacing w:after="31" w:line="230" w:lineRule="exact"/>
        <w:ind w:left="3402" w:firstLine="709"/>
        <w:rPr>
          <w:b/>
        </w:rPr>
      </w:pPr>
    </w:p>
    <w:p w14:paraId="5FA3C5DB" w14:textId="77777777" w:rsidR="009052BA" w:rsidRPr="009717CB" w:rsidRDefault="009052BA" w:rsidP="009052B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8EA434B" w14:textId="77777777" w:rsidR="009052BA" w:rsidRPr="009717CB" w:rsidRDefault="009052BA" w:rsidP="009052B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E245AD4" w14:textId="77777777" w:rsidR="009052BA" w:rsidRPr="009717CB" w:rsidRDefault="009052BA" w:rsidP="009052B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3BD54E7" w14:textId="77777777" w:rsidR="009052BA" w:rsidRPr="009717CB" w:rsidRDefault="009052BA" w:rsidP="009052B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16EEC3F" w14:textId="77777777" w:rsidR="009052BA" w:rsidRPr="009717CB" w:rsidRDefault="009052BA" w:rsidP="009052BA">
      <w:pPr>
        <w:keepNext/>
        <w:keepLines/>
        <w:spacing w:after="80" w:line="230" w:lineRule="exact"/>
        <w:ind w:left="3160" w:firstLine="709"/>
        <w:rPr>
          <w:b/>
        </w:rPr>
      </w:pPr>
    </w:p>
    <w:p w14:paraId="776A0DEA" w14:textId="77777777" w:rsidR="009052BA" w:rsidRDefault="009052BA" w:rsidP="009052BA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AA4D2D4" w14:textId="77777777" w:rsidR="009052BA" w:rsidRPr="009717CB" w:rsidRDefault="009052BA" w:rsidP="009052BA">
      <w:pPr>
        <w:keepNext/>
        <w:keepLines/>
        <w:spacing w:after="80" w:line="230" w:lineRule="exact"/>
        <w:ind w:left="3160"/>
        <w:rPr>
          <w:b/>
        </w:rPr>
      </w:pPr>
    </w:p>
    <w:p w14:paraId="6038DC91" w14:textId="77777777" w:rsidR="009052BA" w:rsidRPr="009717CB" w:rsidRDefault="009052BA" w:rsidP="009052BA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0728072" w14:textId="77777777" w:rsidR="009052BA" w:rsidRPr="009717CB" w:rsidRDefault="009052BA" w:rsidP="009052BA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43B639C1" w14:textId="77777777" w:rsidR="009052BA" w:rsidRDefault="009052BA" w:rsidP="009052B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0D27EA0" w14:textId="77777777" w:rsidR="009052BA" w:rsidRPr="009717CB" w:rsidRDefault="009052BA" w:rsidP="009052B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66509970" w14:textId="6FBDFDEC" w:rsidR="009052BA" w:rsidRPr="009717CB" w:rsidRDefault="009052BA" w:rsidP="009052BA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ежеквартально в полном объеме в размере, установленном в Приложении 2, </w:t>
      </w:r>
      <w:r w:rsidRPr="009717CB">
        <w:t xml:space="preserve">не позднее </w:t>
      </w:r>
      <w:r w:rsidR="001A6D93">
        <w:t>14</w:t>
      </w:r>
      <w:r w:rsidR="00B841ED" w:rsidRPr="00B841ED">
        <w:t xml:space="preserve"> числа последнего месяца текущего квартала</w:t>
      </w:r>
      <w:r w:rsidRPr="00B841ED">
        <w:t xml:space="preserve"> </w:t>
      </w:r>
      <w:r w:rsidRPr="009717CB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DF8B82F" w14:textId="77777777" w:rsidR="009052BA" w:rsidRPr="009717CB" w:rsidRDefault="009052BA" w:rsidP="009052BA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19BE92F5" w14:textId="77777777" w:rsidR="009052BA" w:rsidRPr="009717CB" w:rsidRDefault="009052BA" w:rsidP="009052BA">
      <w:pPr>
        <w:tabs>
          <w:tab w:val="left" w:pos="916"/>
        </w:tabs>
        <w:ind w:firstLine="709"/>
        <w:jc w:val="both"/>
      </w:pPr>
      <w:r w:rsidRPr="009717CB">
        <w:t>3.5. Арендная пл</w:t>
      </w:r>
      <w:r>
        <w:t>ата за неполный период квартал</w:t>
      </w:r>
      <w:r w:rsidRPr="009717CB">
        <w:t xml:space="preserve"> исчисляется пропорционально количеству кал</w:t>
      </w:r>
      <w:r>
        <w:t>ендарных дней аренды в квартале</w:t>
      </w:r>
      <w:r w:rsidRPr="009717CB">
        <w:t xml:space="preserve"> к к</w:t>
      </w:r>
      <w:r>
        <w:t>оличеству дней данного квартала</w:t>
      </w:r>
      <w:r w:rsidRPr="009717CB">
        <w:t>.</w:t>
      </w:r>
    </w:p>
    <w:p w14:paraId="3F18771A" w14:textId="77777777" w:rsidR="009052BA" w:rsidRPr="009717CB" w:rsidRDefault="009052BA" w:rsidP="009052BA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89DFFD5" w14:textId="77777777" w:rsidR="009052BA" w:rsidRPr="009717CB" w:rsidRDefault="009052BA" w:rsidP="009052BA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06C4A9F" w14:textId="77777777" w:rsidR="009052BA" w:rsidRPr="009717CB" w:rsidRDefault="009052BA" w:rsidP="009052BA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5779119" w14:textId="77777777" w:rsidR="009052BA" w:rsidRPr="009717CB" w:rsidRDefault="009052BA" w:rsidP="009052BA">
      <w:pPr>
        <w:keepNext/>
        <w:keepLines/>
        <w:ind w:firstLine="709"/>
        <w:rPr>
          <w:b/>
        </w:rPr>
      </w:pPr>
    </w:p>
    <w:p w14:paraId="37065608" w14:textId="77777777" w:rsidR="009052BA" w:rsidRPr="009717CB" w:rsidRDefault="009052BA" w:rsidP="009052BA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</w:p>
    <w:p w14:paraId="091F449B" w14:textId="77777777" w:rsidR="009052BA" w:rsidRPr="009717CB" w:rsidRDefault="009052BA" w:rsidP="009052B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4.1. Арендодатель имеет право:</w:t>
      </w:r>
    </w:p>
    <w:p w14:paraId="0F979DAB" w14:textId="77777777" w:rsidR="009052BA" w:rsidRPr="009717CB" w:rsidRDefault="009052BA" w:rsidP="009052BA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68854CE" w14:textId="77777777" w:rsidR="009052BA" w:rsidRPr="009717CB" w:rsidRDefault="009052BA" w:rsidP="009052B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72A38B3" w14:textId="77777777" w:rsidR="009052BA" w:rsidRPr="009717CB" w:rsidRDefault="009052BA" w:rsidP="009052B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9CE3160" w14:textId="77777777" w:rsidR="009052BA" w:rsidRPr="009717CB" w:rsidRDefault="009052BA" w:rsidP="009052B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648FD93" w14:textId="77777777" w:rsidR="009052BA" w:rsidRPr="009717CB" w:rsidRDefault="009052BA" w:rsidP="009052B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934D81B" w14:textId="77777777" w:rsidR="009052BA" w:rsidRPr="009717CB" w:rsidRDefault="009052BA" w:rsidP="009052B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1B534646" w14:textId="77777777" w:rsidR="009052BA" w:rsidRDefault="009052BA" w:rsidP="009052B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4BBA353" w14:textId="77777777" w:rsidR="009052BA" w:rsidRPr="009976A1" w:rsidRDefault="009052BA" w:rsidP="009052B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0D759454" w14:textId="77777777" w:rsidR="009052BA" w:rsidRDefault="009052BA" w:rsidP="009052B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2C80094" w14:textId="77777777" w:rsidR="009052BA" w:rsidRPr="009976A1" w:rsidRDefault="009052BA" w:rsidP="009052B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7DCB1217" w14:textId="77777777" w:rsidR="009052BA" w:rsidRPr="009717CB" w:rsidRDefault="009052BA" w:rsidP="009052BA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28204F2" w14:textId="77777777" w:rsidR="009052BA" w:rsidRPr="009717CB" w:rsidRDefault="009052BA" w:rsidP="009052BA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0104BD37" w14:textId="77777777" w:rsidR="009052BA" w:rsidRPr="009717CB" w:rsidRDefault="009052BA" w:rsidP="009052BA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DDB9FDA" w14:textId="77777777" w:rsidR="009052BA" w:rsidRPr="009717CB" w:rsidRDefault="009052BA" w:rsidP="009052BA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D9042DD" w14:textId="77777777" w:rsidR="009052BA" w:rsidRPr="009717CB" w:rsidRDefault="009052BA" w:rsidP="009052BA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262075F" w14:textId="77777777" w:rsidR="009052BA" w:rsidRPr="009717CB" w:rsidRDefault="009052BA" w:rsidP="009052B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lastRenderedPageBreak/>
        <w:t>4.2. Арендодатель обязан:</w:t>
      </w:r>
    </w:p>
    <w:p w14:paraId="05C172AD" w14:textId="77777777" w:rsidR="009052BA" w:rsidRPr="009717CB" w:rsidRDefault="009052BA" w:rsidP="009052B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958FBF0" w14:textId="77777777" w:rsidR="009052BA" w:rsidRPr="009717CB" w:rsidRDefault="009052BA" w:rsidP="009052B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15C613A7" w14:textId="77777777" w:rsidR="009052BA" w:rsidRPr="009717CB" w:rsidRDefault="009052BA" w:rsidP="009052BA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AECA051" w14:textId="77777777" w:rsidR="009052BA" w:rsidRPr="009717CB" w:rsidRDefault="009052BA" w:rsidP="009052B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2CF3B8A" w14:textId="77777777" w:rsidR="009052BA" w:rsidRPr="009717CB" w:rsidRDefault="009052BA" w:rsidP="009052B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</w:p>
    <w:p w14:paraId="332BD734" w14:textId="77777777" w:rsidR="009052BA" w:rsidRPr="009717CB" w:rsidRDefault="009052BA" w:rsidP="009052BA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3EBB6F7" w14:textId="77777777" w:rsidR="009052BA" w:rsidRPr="009717CB" w:rsidRDefault="009052BA" w:rsidP="009052BA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4D6E9BC" w14:textId="77777777" w:rsidR="009052BA" w:rsidRPr="009717CB" w:rsidRDefault="009052BA" w:rsidP="009052B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4.4. Арендатор обязан:</w:t>
      </w:r>
    </w:p>
    <w:p w14:paraId="73D1C07D" w14:textId="77777777" w:rsidR="009052BA" w:rsidRPr="009717CB" w:rsidRDefault="009052BA" w:rsidP="009052BA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50D26A87" w14:textId="77777777" w:rsidR="009052BA" w:rsidRPr="009717CB" w:rsidRDefault="009052BA" w:rsidP="009052BA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34DA545" w14:textId="77777777" w:rsidR="009052BA" w:rsidRPr="009717CB" w:rsidRDefault="009052BA" w:rsidP="009052BA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4CA14F1" w14:textId="77777777" w:rsidR="009052BA" w:rsidRPr="009717CB" w:rsidRDefault="009052BA" w:rsidP="009052BA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7924954" w14:textId="77777777" w:rsidR="009052BA" w:rsidRPr="009717CB" w:rsidRDefault="009052BA" w:rsidP="009052BA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6213E4F2" w14:textId="77777777" w:rsidR="009052BA" w:rsidRPr="009717CB" w:rsidRDefault="009052BA" w:rsidP="009052BA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3042F20E" w14:textId="77777777" w:rsidR="009052BA" w:rsidRPr="009717CB" w:rsidRDefault="009052BA" w:rsidP="009052BA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34CCA45" w14:textId="77777777" w:rsidR="009052BA" w:rsidRPr="009717CB" w:rsidRDefault="009052BA" w:rsidP="009052BA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3F881FA" w14:textId="77777777" w:rsidR="009052BA" w:rsidRPr="009717CB" w:rsidRDefault="009052BA" w:rsidP="009052BA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F9EFD2E" w14:textId="77777777" w:rsidR="009052BA" w:rsidRPr="009717CB" w:rsidRDefault="009052BA" w:rsidP="009052BA">
      <w:pPr>
        <w:tabs>
          <w:tab w:val="left" w:pos="1188"/>
        </w:tabs>
        <w:ind w:firstLine="709"/>
        <w:jc w:val="both"/>
      </w:pPr>
      <w:r>
        <w:t>4.4.10. Ежеквартально</w:t>
      </w:r>
      <w:r w:rsidRPr="009717CB">
        <w:t xml:space="preserve">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163B1BE" w14:textId="77777777" w:rsidR="009052BA" w:rsidRPr="009717CB" w:rsidRDefault="009052BA" w:rsidP="009052BA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8A68C62" w14:textId="6F6BD273" w:rsidR="009052BA" w:rsidRDefault="009052BA" w:rsidP="009052BA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36F67FB" w14:textId="77777777" w:rsidR="009052BA" w:rsidRDefault="009052BA" w:rsidP="009052BA">
      <w:pPr>
        <w:tabs>
          <w:tab w:val="left" w:pos="1024"/>
        </w:tabs>
        <w:ind w:firstLine="709"/>
        <w:jc w:val="both"/>
      </w:pPr>
      <w:r>
        <w:t xml:space="preserve">4.4.13. 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</w:t>
      </w:r>
      <w:r>
        <w:lastRenderedPageBreak/>
        <w:t>санитарно-защитной зоны», постановления Правительства Российской Федерации от 12.10.2006 № 611 «О порядке установления и использования полос отвода и охранных зон железных дорог».</w:t>
      </w:r>
    </w:p>
    <w:p w14:paraId="03F4BBD0" w14:textId="77777777" w:rsidR="009052BA" w:rsidRDefault="009052BA" w:rsidP="009052BA">
      <w:pPr>
        <w:tabs>
          <w:tab w:val="left" w:pos="1024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14:paraId="16756923" w14:textId="77777777" w:rsidR="009052BA" w:rsidRPr="009717CB" w:rsidRDefault="009052BA" w:rsidP="009052BA">
      <w:pPr>
        <w:tabs>
          <w:tab w:val="left" w:pos="1332"/>
        </w:tabs>
        <w:ind w:firstLine="709"/>
        <w:jc w:val="both"/>
      </w:pPr>
    </w:p>
    <w:p w14:paraId="18645496" w14:textId="77777777" w:rsidR="009052BA" w:rsidRPr="009717CB" w:rsidRDefault="009052BA" w:rsidP="009052BA">
      <w:pPr>
        <w:keepNext/>
        <w:keepLines/>
        <w:ind w:firstLine="709"/>
        <w:jc w:val="center"/>
      </w:pPr>
      <w:r w:rsidRPr="009717CB">
        <w:t>V. Ответственность сторон</w:t>
      </w:r>
    </w:p>
    <w:p w14:paraId="5C0DAED2" w14:textId="77777777" w:rsidR="009052BA" w:rsidRPr="009717CB" w:rsidRDefault="009052BA" w:rsidP="009052BA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3F88E33" w14:textId="77777777" w:rsidR="009052BA" w:rsidRPr="009717CB" w:rsidRDefault="009052BA" w:rsidP="009052BA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174012F" w14:textId="77777777" w:rsidR="009052BA" w:rsidRPr="009717CB" w:rsidRDefault="009052BA" w:rsidP="009052BA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1A5E4CEE" w14:textId="77777777" w:rsidR="009052BA" w:rsidRPr="009717CB" w:rsidRDefault="009052BA" w:rsidP="009052BA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EBA0CAC" w14:textId="77777777" w:rsidR="009052BA" w:rsidRPr="009717CB" w:rsidRDefault="009052BA" w:rsidP="009052BA">
      <w:pPr>
        <w:keepNext/>
        <w:keepLines/>
        <w:ind w:firstLine="709"/>
        <w:jc w:val="center"/>
        <w:rPr>
          <w:rStyle w:val="53"/>
          <w:b w:val="0"/>
        </w:rPr>
      </w:pPr>
    </w:p>
    <w:p w14:paraId="3284DD87" w14:textId="77777777" w:rsidR="009052BA" w:rsidRPr="009717CB" w:rsidRDefault="009052BA" w:rsidP="009052BA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</w:p>
    <w:p w14:paraId="2E3362FB" w14:textId="77777777" w:rsidR="009052BA" w:rsidRPr="009717CB" w:rsidRDefault="009052BA" w:rsidP="009052BA">
      <w:pPr>
        <w:autoSpaceDE w:val="0"/>
        <w:autoSpaceDN w:val="0"/>
        <w:adjustRightInd w:val="0"/>
        <w:ind w:firstLine="709"/>
        <w:jc w:val="both"/>
      </w:pPr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0468EFFC" w14:textId="77777777" w:rsidR="009052BA" w:rsidRPr="009717CB" w:rsidRDefault="009052BA" w:rsidP="009052BA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8CB3DE2" w14:textId="77777777" w:rsidR="009052BA" w:rsidRPr="009717CB" w:rsidRDefault="009052BA" w:rsidP="009052BA">
      <w:pPr>
        <w:autoSpaceDE w:val="0"/>
        <w:autoSpaceDN w:val="0"/>
        <w:adjustRightInd w:val="0"/>
        <w:ind w:firstLine="709"/>
        <w:jc w:val="both"/>
      </w:pPr>
    </w:p>
    <w:p w14:paraId="3811EECE" w14:textId="77777777" w:rsidR="009052BA" w:rsidRPr="009717CB" w:rsidRDefault="009052BA" w:rsidP="009052BA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</w:p>
    <w:p w14:paraId="2303174D" w14:textId="77777777" w:rsidR="009052BA" w:rsidRPr="009717CB" w:rsidRDefault="009052BA" w:rsidP="009052BA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8A19CDE" w14:textId="77777777" w:rsidR="009052BA" w:rsidRDefault="009052BA" w:rsidP="009052BA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B0BDDD1" w14:textId="77777777" w:rsidR="009052BA" w:rsidRPr="009976A1" w:rsidRDefault="009052BA" w:rsidP="009052BA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11498DB8" w14:textId="77777777" w:rsidR="009052BA" w:rsidRPr="009717CB" w:rsidRDefault="009052BA" w:rsidP="009052BA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4DCE89CF" w14:textId="77777777" w:rsidR="009052BA" w:rsidRPr="009717CB" w:rsidRDefault="009052BA" w:rsidP="009052BA">
      <w:pPr>
        <w:tabs>
          <w:tab w:val="left" w:pos="1055"/>
        </w:tabs>
        <w:ind w:firstLine="709"/>
        <w:rPr>
          <w:i/>
        </w:rPr>
      </w:pPr>
    </w:p>
    <w:p w14:paraId="0789AC5C" w14:textId="77777777" w:rsidR="009052BA" w:rsidRPr="009717CB" w:rsidRDefault="009052BA" w:rsidP="009052BA">
      <w:pPr>
        <w:keepNext/>
        <w:keepLines/>
        <w:ind w:firstLine="709"/>
        <w:jc w:val="center"/>
      </w:pPr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</w:p>
    <w:p w14:paraId="47A5F6F3" w14:textId="77777777" w:rsidR="009052BA" w:rsidRPr="009717CB" w:rsidRDefault="009052BA" w:rsidP="009052BA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4FFA497" w14:textId="77777777" w:rsidR="009052BA" w:rsidRPr="009717CB" w:rsidRDefault="009052BA" w:rsidP="009052BA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E5A064E" w14:textId="77777777" w:rsidR="009052BA" w:rsidRPr="009717CB" w:rsidRDefault="009052BA" w:rsidP="009052BA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EB0A2D1" w14:textId="77777777" w:rsidR="009052BA" w:rsidRPr="009717CB" w:rsidRDefault="009052BA" w:rsidP="009052BA">
      <w:pPr>
        <w:ind w:firstLine="709"/>
        <w:jc w:val="both"/>
        <w:rPr>
          <w:i/>
        </w:rPr>
      </w:pPr>
      <w:r w:rsidRPr="009717CB">
        <w:t xml:space="preserve"> </w:t>
      </w:r>
    </w:p>
    <w:p w14:paraId="59632CE0" w14:textId="77777777" w:rsidR="009052BA" w:rsidRPr="009717CB" w:rsidRDefault="009052BA" w:rsidP="009052BA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4CBD7E71" w14:textId="77777777" w:rsidR="009052BA" w:rsidRPr="009717CB" w:rsidRDefault="009052BA" w:rsidP="009052BA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CA89290" w14:textId="77777777" w:rsidR="009052BA" w:rsidRPr="009717CB" w:rsidRDefault="009052BA" w:rsidP="009052BA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A0B6C2B" w14:textId="77777777" w:rsidR="009052BA" w:rsidRPr="009717CB" w:rsidRDefault="009052BA" w:rsidP="009052BA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73415687" w14:textId="77777777" w:rsidR="009052BA" w:rsidRPr="009717CB" w:rsidRDefault="009052BA" w:rsidP="009052BA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CA17FFE" w14:textId="77777777" w:rsidR="009052BA" w:rsidRDefault="009052BA" w:rsidP="009052BA">
      <w:pPr>
        <w:tabs>
          <w:tab w:val="left" w:pos="358"/>
        </w:tabs>
        <w:jc w:val="center"/>
      </w:pPr>
    </w:p>
    <w:p w14:paraId="4AB7EBFE" w14:textId="3DA212ED" w:rsidR="009052BA" w:rsidRDefault="009052BA" w:rsidP="009052BA">
      <w:pPr>
        <w:tabs>
          <w:tab w:val="left" w:pos="358"/>
        </w:tabs>
        <w:jc w:val="center"/>
      </w:pPr>
    </w:p>
    <w:p w14:paraId="0DBCE9AA" w14:textId="77777777" w:rsidR="009052BA" w:rsidRPr="009717CB" w:rsidRDefault="009052BA" w:rsidP="009052BA">
      <w:pPr>
        <w:tabs>
          <w:tab w:val="left" w:pos="358"/>
        </w:tabs>
        <w:jc w:val="center"/>
      </w:pPr>
    </w:p>
    <w:p w14:paraId="0CE55C5F" w14:textId="77777777" w:rsidR="009052BA" w:rsidRPr="009717CB" w:rsidRDefault="009052BA" w:rsidP="009052BA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6156DF8" w14:textId="77777777" w:rsidR="009052BA" w:rsidRPr="009717CB" w:rsidRDefault="009052BA" w:rsidP="009052B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052BA" w:rsidRPr="009717CB" w14:paraId="35A37F0C" w14:textId="77777777" w:rsidTr="0025070B">
        <w:tc>
          <w:tcPr>
            <w:tcW w:w="4503" w:type="dxa"/>
          </w:tcPr>
          <w:p w14:paraId="0F28AB8C" w14:textId="77777777" w:rsidR="009052BA" w:rsidRPr="009717CB" w:rsidRDefault="009052BA" w:rsidP="002507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Арендодатель: </w:t>
            </w:r>
          </w:p>
          <w:p w14:paraId="2649D548" w14:textId="77777777" w:rsidR="009052BA" w:rsidRPr="009717CB" w:rsidRDefault="009052BA" w:rsidP="0025070B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987E034" w14:textId="77777777" w:rsidR="009052BA" w:rsidRPr="009717CB" w:rsidRDefault="009052BA" w:rsidP="0025070B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CB11BCE" w14:textId="77777777" w:rsidR="009052BA" w:rsidRPr="009717CB" w:rsidRDefault="009052BA" w:rsidP="0025070B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184A3D9" w14:textId="77777777" w:rsidR="009052BA" w:rsidRPr="009717CB" w:rsidRDefault="009052BA" w:rsidP="0025070B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388E98F8" w14:textId="77777777" w:rsidR="009052BA" w:rsidRPr="009717CB" w:rsidRDefault="009052BA" w:rsidP="0025070B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518F3377" w14:textId="77777777" w:rsidR="009052BA" w:rsidRPr="009717CB" w:rsidRDefault="009052BA" w:rsidP="0025070B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7DB6401B" w14:textId="77777777" w:rsidR="009052BA" w:rsidRPr="009717CB" w:rsidRDefault="009052BA" w:rsidP="0025070B">
            <w:pPr>
              <w:autoSpaceDE w:val="0"/>
              <w:autoSpaceDN w:val="0"/>
              <w:adjustRightInd w:val="0"/>
            </w:pPr>
          </w:p>
          <w:p w14:paraId="53C650E1" w14:textId="77777777" w:rsidR="009052BA" w:rsidRPr="009717CB" w:rsidRDefault="009052BA" w:rsidP="0025070B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7A19B85A" w14:textId="77777777" w:rsidR="009052BA" w:rsidRPr="009717CB" w:rsidRDefault="009052BA" w:rsidP="0025070B">
            <w:pPr>
              <w:autoSpaceDE w:val="0"/>
              <w:autoSpaceDN w:val="0"/>
              <w:adjustRightInd w:val="0"/>
              <w:jc w:val="right"/>
            </w:pPr>
          </w:p>
          <w:p w14:paraId="47C2551F" w14:textId="77777777" w:rsidR="009052BA" w:rsidRPr="009717CB" w:rsidRDefault="009052BA" w:rsidP="0025070B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5486CFE" w14:textId="77777777" w:rsidR="009052BA" w:rsidRPr="009717CB" w:rsidRDefault="009052BA" w:rsidP="002507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68A00DF" w14:textId="77777777" w:rsidR="009052BA" w:rsidRPr="009717CB" w:rsidRDefault="009052BA" w:rsidP="0025070B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750587C" w14:textId="77777777" w:rsidR="009052BA" w:rsidRPr="009717CB" w:rsidRDefault="009052BA" w:rsidP="0025070B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05F4EFC" w14:textId="77777777" w:rsidR="009052BA" w:rsidRPr="009717CB" w:rsidRDefault="009052BA" w:rsidP="0025070B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0365ED65" w14:textId="77777777" w:rsidR="009052BA" w:rsidRPr="009717CB" w:rsidRDefault="009052BA" w:rsidP="0025070B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7850F8FB" w14:textId="77777777" w:rsidR="009052BA" w:rsidRPr="009717CB" w:rsidRDefault="009052BA" w:rsidP="0025070B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56CA55A" w14:textId="77777777" w:rsidR="009052BA" w:rsidRPr="009717CB" w:rsidRDefault="009052BA" w:rsidP="0025070B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4104463" w14:textId="77777777" w:rsidR="009052BA" w:rsidRPr="009717CB" w:rsidRDefault="009052BA" w:rsidP="0025070B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F1C69E0" w14:textId="77777777" w:rsidR="009052BA" w:rsidRPr="009717CB" w:rsidRDefault="009052BA" w:rsidP="0025070B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40167D08" w14:textId="77777777" w:rsidR="009052BA" w:rsidRPr="009717CB" w:rsidRDefault="009052BA" w:rsidP="0025070B">
            <w:pPr>
              <w:autoSpaceDE w:val="0"/>
              <w:autoSpaceDN w:val="0"/>
              <w:adjustRightInd w:val="0"/>
              <w:jc w:val="right"/>
            </w:pPr>
          </w:p>
          <w:p w14:paraId="39C780C3" w14:textId="77777777" w:rsidR="009052BA" w:rsidRPr="009717CB" w:rsidRDefault="009052BA" w:rsidP="0025070B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10035486" w14:textId="79421A32" w:rsidR="009052BA" w:rsidRPr="00BF23F0" w:rsidRDefault="009052BA" w:rsidP="009052BA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304ECE23" w14:textId="77777777" w:rsidR="009052BA" w:rsidRPr="00BF23F0" w:rsidRDefault="009052BA" w:rsidP="009052BA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5A46F3DF" w14:textId="77777777" w:rsidR="009052BA" w:rsidRPr="00BF23F0" w:rsidRDefault="009052BA" w:rsidP="009052BA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F06A613" w14:textId="77777777" w:rsidR="009052BA" w:rsidRPr="00BF23F0" w:rsidRDefault="009052BA" w:rsidP="009052BA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D1E0E9A" w14:textId="77777777" w:rsidR="009052BA" w:rsidRPr="00BF23F0" w:rsidRDefault="009052BA" w:rsidP="009052BA">
      <w:pPr>
        <w:tabs>
          <w:tab w:val="left" w:pos="681"/>
        </w:tabs>
        <w:spacing w:line="270" w:lineRule="exact"/>
        <w:ind w:left="500" w:right="100"/>
        <w:jc w:val="both"/>
      </w:pPr>
    </w:p>
    <w:p w14:paraId="352312C5" w14:textId="77777777" w:rsidR="009052BA" w:rsidRPr="00BF23F0" w:rsidRDefault="009052BA" w:rsidP="009052BA">
      <w:pPr>
        <w:tabs>
          <w:tab w:val="left" w:pos="681"/>
        </w:tabs>
        <w:spacing w:line="270" w:lineRule="exact"/>
        <w:ind w:left="500" w:right="100"/>
        <w:jc w:val="both"/>
      </w:pPr>
    </w:p>
    <w:p w14:paraId="1D93EDE7" w14:textId="77777777" w:rsidR="009052BA" w:rsidRPr="00BF23F0" w:rsidRDefault="009052BA" w:rsidP="009052B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052BA" w:rsidRPr="00BF23F0" w14:paraId="635B18BF" w14:textId="77777777" w:rsidTr="0025070B">
        <w:tc>
          <w:tcPr>
            <w:tcW w:w="594" w:type="dxa"/>
          </w:tcPr>
          <w:p w14:paraId="4F1A84B1" w14:textId="77777777" w:rsidR="009052BA" w:rsidRPr="00BF23F0" w:rsidRDefault="009052BA" w:rsidP="0025070B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76168F8" w14:textId="77777777" w:rsidR="009052BA" w:rsidRPr="00BF23F0" w:rsidRDefault="009052BA" w:rsidP="0025070B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F04D6CB" w14:textId="77777777" w:rsidR="009052BA" w:rsidRPr="00BF23F0" w:rsidRDefault="009052BA" w:rsidP="0025070B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77B12EBE" w14:textId="77777777" w:rsidR="009052BA" w:rsidRPr="00BF23F0" w:rsidRDefault="009052BA" w:rsidP="0025070B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9052BA" w:rsidRPr="00BF23F0" w14:paraId="51ABB523" w14:textId="77777777" w:rsidTr="0025070B">
        <w:tc>
          <w:tcPr>
            <w:tcW w:w="594" w:type="dxa"/>
          </w:tcPr>
          <w:p w14:paraId="38D13C9E" w14:textId="77777777" w:rsidR="009052BA" w:rsidRPr="00BF23F0" w:rsidRDefault="009052BA" w:rsidP="0025070B">
            <w:pPr>
              <w:spacing w:after="66"/>
            </w:pPr>
          </w:p>
        </w:tc>
        <w:tc>
          <w:tcPr>
            <w:tcW w:w="977" w:type="dxa"/>
          </w:tcPr>
          <w:p w14:paraId="4E0F3C16" w14:textId="77777777" w:rsidR="009052BA" w:rsidRPr="00BF23F0" w:rsidRDefault="009052BA" w:rsidP="0025070B">
            <w:pPr>
              <w:spacing w:after="66"/>
            </w:pPr>
          </w:p>
        </w:tc>
        <w:tc>
          <w:tcPr>
            <w:tcW w:w="3365" w:type="dxa"/>
          </w:tcPr>
          <w:p w14:paraId="3980E4CB" w14:textId="77777777" w:rsidR="009052BA" w:rsidRPr="00BF23F0" w:rsidRDefault="009052BA" w:rsidP="0025070B">
            <w:pPr>
              <w:spacing w:after="66"/>
            </w:pPr>
          </w:p>
        </w:tc>
        <w:tc>
          <w:tcPr>
            <w:tcW w:w="1421" w:type="dxa"/>
          </w:tcPr>
          <w:p w14:paraId="20D6208E" w14:textId="77777777" w:rsidR="009052BA" w:rsidRPr="00BF23F0" w:rsidRDefault="009052BA" w:rsidP="0025070B">
            <w:pPr>
              <w:spacing w:after="66"/>
            </w:pPr>
          </w:p>
        </w:tc>
      </w:tr>
    </w:tbl>
    <w:p w14:paraId="4350D97B" w14:textId="77777777" w:rsidR="009052BA" w:rsidRPr="00BF23F0" w:rsidRDefault="009052BA" w:rsidP="009052BA">
      <w:pPr>
        <w:spacing w:after="66"/>
        <w:ind w:left="220"/>
      </w:pPr>
    </w:p>
    <w:p w14:paraId="0FB40E64" w14:textId="77777777" w:rsidR="009052BA" w:rsidRPr="00BF23F0" w:rsidRDefault="009052BA" w:rsidP="009052BA">
      <w:pPr>
        <w:spacing w:after="66"/>
        <w:ind w:left="220"/>
      </w:pPr>
    </w:p>
    <w:p w14:paraId="0998C97B" w14:textId="77777777" w:rsidR="009052BA" w:rsidRPr="00BF23F0" w:rsidRDefault="009052BA" w:rsidP="009052BA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</w:t>
      </w:r>
      <w:r>
        <w:t>квартально</w:t>
      </w:r>
      <w:r w:rsidRPr="00BF23F0">
        <w:t xml:space="preserve"> платежа:</w:t>
      </w:r>
    </w:p>
    <w:p w14:paraId="45761B2C" w14:textId="77777777" w:rsidR="009052BA" w:rsidRPr="00BF23F0" w:rsidRDefault="009052BA" w:rsidP="009052BA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052BA" w:rsidRPr="00BF23F0" w14:paraId="232CE6F6" w14:textId="77777777" w:rsidTr="0025070B">
        <w:tc>
          <w:tcPr>
            <w:tcW w:w="2552" w:type="dxa"/>
          </w:tcPr>
          <w:p w14:paraId="5EFD3642" w14:textId="77777777" w:rsidR="009052BA" w:rsidRPr="00BF23F0" w:rsidRDefault="009052BA" w:rsidP="0025070B">
            <w:pPr>
              <w:spacing w:after="66"/>
            </w:pPr>
          </w:p>
        </w:tc>
        <w:tc>
          <w:tcPr>
            <w:tcW w:w="2551" w:type="dxa"/>
          </w:tcPr>
          <w:p w14:paraId="3317628F" w14:textId="77777777" w:rsidR="009052BA" w:rsidRPr="00BF23F0" w:rsidRDefault="009052BA" w:rsidP="0025070B">
            <w:pPr>
              <w:spacing w:after="66"/>
            </w:pPr>
            <w:r w:rsidRPr="00BF23F0">
              <w:t>Арендная плата (руб.)</w:t>
            </w:r>
          </w:p>
        </w:tc>
      </w:tr>
      <w:tr w:rsidR="009052BA" w:rsidRPr="00BF23F0" w14:paraId="0B83128A" w14:textId="77777777" w:rsidTr="0025070B">
        <w:tc>
          <w:tcPr>
            <w:tcW w:w="2552" w:type="dxa"/>
          </w:tcPr>
          <w:p w14:paraId="0CA52B22" w14:textId="77777777" w:rsidR="009052BA" w:rsidRPr="00BF23F0" w:rsidRDefault="009052BA" w:rsidP="0025070B">
            <w:pPr>
              <w:spacing w:after="66"/>
            </w:pPr>
            <w:r>
              <w:t>Квартал</w:t>
            </w:r>
          </w:p>
        </w:tc>
        <w:tc>
          <w:tcPr>
            <w:tcW w:w="2551" w:type="dxa"/>
          </w:tcPr>
          <w:p w14:paraId="377480EF" w14:textId="77777777" w:rsidR="009052BA" w:rsidRPr="00BF23F0" w:rsidRDefault="009052BA" w:rsidP="0025070B">
            <w:pPr>
              <w:spacing w:after="66"/>
            </w:pPr>
          </w:p>
        </w:tc>
      </w:tr>
      <w:tr w:rsidR="009052BA" w:rsidRPr="00BF23F0" w14:paraId="0532FFA2" w14:textId="77777777" w:rsidTr="0025070B">
        <w:tc>
          <w:tcPr>
            <w:tcW w:w="2552" w:type="dxa"/>
          </w:tcPr>
          <w:p w14:paraId="3E6AF713" w14:textId="49827C81" w:rsidR="009052BA" w:rsidRPr="00BF23F0" w:rsidRDefault="009052BA" w:rsidP="0025070B">
            <w:pPr>
              <w:spacing w:after="66"/>
            </w:pPr>
            <w:r w:rsidRPr="007D3565">
              <w:t>Квартал</w:t>
            </w:r>
            <w:r w:rsidR="00E60C12" w:rsidRPr="00E60C12">
              <w:t>*</w:t>
            </w:r>
          </w:p>
        </w:tc>
        <w:tc>
          <w:tcPr>
            <w:tcW w:w="2551" w:type="dxa"/>
          </w:tcPr>
          <w:p w14:paraId="28955D8F" w14:textId="77777777" w:rsidR="009052BA" w:rsidRPr="00BF23F0" w:rsidRDefault="009052BA" w:rsidP="0025070B">
            <w:pPr>
              <w:spacing w:after="66"/>
            </w:pPr>
          </w:p>
        </w:tc>
      </w:tr>
    </w:tbl>
    <w:p w14:paraId="1085A4AC" w14:textId="77777777" w:rsidR="009052BA" w:rsidRPr="00BF23F0" w:rsidRDefault="009052BA" w:rsidP="009052BA">
      <w:pPr>
        <w:spacing w:line="274" w:lineRule="exact"/>
        <w:ind w:left="220" w:right="100" w:firstLine="280"/>
        <w:rPr>
          <w:rStyle w:val="afff8"/>
          <w:b w:val="0"/>
        </w:rPr>
      </w:pPr>
    </w:p>
    <w:p w14:paraId="720B2483" w14:textId="77777777" w:rsidR="009052BA" w:rsidRPr="00BF23F0" w:rsidRDefault="009052BA" w:rsidP="009052BA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084A11D" w14:textId="77777777" w:rsidR="009052BA" w:rsidRPr="00BF23F0" w:rsidRDefault="009052BA" w:rsidP="009052B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B25A22F" w14:textId="77777777" w:rsidR="009052BA" w:rsidRPr="00BF23F0" w:rsidRDefault="009052BA" w:rsidP="009052B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DCBDE50" w14:textId="77777777" w:rsidR="009052BA" w:rsidRPr="00BF23F0" w:rsidRDefault="009052BA" w:rsidP="009052B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11C52A5" w14:textId="77777777" w:rsidR="009052BA" w:rsidRPr="00BF23F0" w:rsidRDefault="009052BA" w:rsidP="009052B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69B4488" w14:textId="77777777" w:rsidR="009052BA" w:rsidRPr="00BF23F0" w:rsidRDefault="009052BA" w:rsidP="009052B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DA0DEEA" w14:textId="77777777" w:rsidR="009052BA" w:rsidRPr="00BF23F0" w:rsidRDefault="009052BA" w:rsidP="009052B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F9471C1" w14:textId="77777777" w:rsidR="009052BA" w:rsidRPr="00BF23F0" w:rsidRDefault="009052BA" w:rsidP="009052B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CDCBC2C" w14:textId="77777777" w:rsidR="009052BA" w:rsidRPr="00BF23F0" w:rsidRDefault="009052BA" w:rsidP="009052BA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B2BD3A1" w14:textId="77777777" w:rsidR="009052BA" w:rsidRPr="00BF23F0" w:rsidRDefault="009052BA" w:rsidP="009052B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052BA" w:rsidRPr="00BF23F0" w14:paraId="4B82D0C0" w14:textId="77777777" w:rsidTr="0025070B">
        <w:tc>
          <w:tcPr>
            <w:tcW w:w="4503" w:type="dxa"/>
          </w:tcPr>
          <w:p w14:paraId="6B6293B0" w14:textId="77777777" w:rsidR="009052BA" w:rsidRPr="00E40827" w:rsidRDefault="009052BA" w:rsidP="002507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FC8BCBA" w14:textId="77777777" w:rsidR="009052BA" w:rsidRPr="00BF23F0" w:rsidRDefault="009052BA" w:rsidP="0025070B">
            <w:pPr>
              <w:autoSpaceDE w:val="0"/>
              <w:autoSpaceDN w:val="0"/>
              <w:adjustRightInd w:val="0"/>
            </w:pPr>
          </w:p>
          <w:p w14:paraId="12FCF3BB" w14:textId="77777777" w:rsidR="009052BA" w:rsidRPr="00BF23F0" w:rsidRDefault="009052BA" w:rsidP="0025070B">
            <w:pPr>
              <w:autoSpaceDE w:val="0"/>
              <w:autoSpaceDN w:val="0"/>
              <w:adjustRightInd w:val="0"/>
              <w:jc w:val="right"/>
            </w:pPr>
          </w:p>
          <w:p w14:paraId="0D1EFD57" w14:textId="77777777" w:rsidR="009052BA" w:rsidRPr="00BF23F0" w:rsidRDefault="009052BA" w:rsidP="0025070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8E9B31E" w14:textId="77777777" w:rsidR="009052BA" w:rsidRPr="00BF23F0" w:rsidRDefault="009052BA" w:rsidP="0025070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8896ECC" w14:textId="77777777" w:rsidR="009052BA" w:rsidRPr="00BF23F0" w:rsidRDefault="009052BA" w:rsidP="0025070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B6C6D57" w14:textId="77777777" w:rsidR="009052BA" w:rsidRPr="00E40827" w:rsidRDefault="009052BA" w:rsidP="002507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9AB654A" w14:textId="77777777" w:rsidR="009052BA" w:rsidRPr="00BF23F0" w:rsidRDefault="009052BA" w:rsidP="0025070B">
            <w:pPr>
              <w:autoSpaceDE w:val="0"/>
              <w:autoSpaceDN w:val="0"/>
              <w:adjustRightInd w:val="0"/>
            </w:pPr>
          </w:p>
          <w:p w14:paraId="1F59BB0D" w14:textId="77777777" w:rsidR="009052BA" w:rsidRPr="00BF23F0" w:rsidRDefault="009052BA" w:rsidP="0025070B">
            <w:pPr>
              <w:autoSpaceDE w:val="0"/>
              <w:autoSpaceDN w:val="0"/>
              <w:adjustRightInd w:val="0"/>
              <w:jc w:val="right"/>
            </w:pPr>
          </w:p>
          <w:p w14:paraId="50699C2B" w14:textId="77777777" w:rsidR="009052BA" w:rsidRPr="00BF23F0" w:rsidRDefault="009052BA" w:rsidP="0025070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E98EB2B" w14:textId="77777777" w:rsidR="009052BA" w:rsidRPr="00BF23F0" w:rsidRDefault="009052BA" w:rsidP="0025070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8F209A" w14:textId="77777777" w:rsidR="009052BA" w:rsidRPr="00BF23F0" w:rsidRDefault="009052BA" w:rsidP="009052BA">
      <w:pPr>
        <w:spacing w:line="274" w:lineRule="exact"/>
        <w:ind w:left="220" w:right="100" w:firstLine="280"/>
        <w:jc w:val="both"/>
      </w:pPr>
    </w:p>
    <w:p w14:paraId="31E29F65" w14:textId="77777777" w:rsidR="009052BA" w:rsidRPr="00BF23F0" w:rsidRDefault="009052BA" w:rsidP="009052BA">
      <w:pPr>
        <w:spacing w:line="274" w:lineRule="exact"/>
        <w:ind w:left="220" w:right="100" w:firstLine="280"/>
        <w:jc w:val="both"/>
      </w:pPr>
    </w:p>
    <w:p w14:paraId="5E09AB73" w14:textId="77777777" w:rsidR="009052BA" w:rsidRPr="00BF23F0" w:rsidRDefault="009052BA" w:rsidP="009052B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40338BD" w14:textId="77777777" w:rsidR="009052BA" w:rsidRPr="00BF23F0" w:rsidRDefault="009052BA" w:rsidP="009052B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AA47BF4" w14:textId="77777777" w:rsidR="009052BA" w:rsidRPr="00BF23F0" w:rsidRDefault="009052BA" w:rsidP="009052B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33442EB" w14:textId="77777777" w:rsidR="009052BA" w:rsidRPr="00BF23F0" w:rsidRDefault="009052BA" w:rsidP="009052B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6F7EDD6" w14:textId="77777777" w:rsidR="009052BA" w:rsidRPr="00BF23F0" w:rsidRDefault="009052BA" w:rsidP="009052B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06C1AFD" w14:textId="77777777" w:rsidR="009052BA" w:rsidRPr="00BF23F0" w:rsidRDefault="009052BA" w:rsidP="009052BA">
      <w:pPr>
        <w:spacing w:line="274" w:lineRule="exact"/>
        <w:ind w:left="220" w:right="100" w:firstLine="280"/>
      </w:pPr>
    </w:p>
    <w:p w14:paraId="4E541322" w14:textId="77777777" w:rsidR="009052BA" w:rsidRPr="00BF23F0" w:rsidRDefault="009052BA" w:rsidP="009052BA">
      <w:pPr>
        <w:spacing w:line="274" w:lineRule="exact"/>
        <w:ind w:left="220" w:right="100" w:firstLine="280"/>
      </w:pPr>
    </w:p>
    <w:p w14:paraId="0A6ED42D" w14:textId="77777777" w:rsidR="009052BA" w:rsidRDefault="009052BA" w:rsidP="009052BA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</w:p>
    <w:p w14:paraId="58CE729A" w14:textId="77777777" w:rsidR="009052BA" w:rsidRDefault="009052BA" w:rsidP="009052BA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030F56E4" w14:textId="77777777" w:rsidR="009052BA" w:rsidRDefault="009052BA" w:rsidP="009052BA">
      <w:pPr>
        <w:keepNext/>
        <w:keepLines/>
        <w:spacing w:after="9" w:line="230" w:lineRule="exact"/>
        <w:ind w:left="4620"/>
        <w:rPr>
          <w:rStyle w:val="53pt"/>
        </w:rPr>
      </w:pPr>
    </w:p>
    <w:p w14:paraId="7E850D3D" w14:textId="77777777" w:rsidR="009052BA" w:rsidRPr="00BF23F0" w:rsidRDefault="009052BA" w:rsidP="009052BA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</w:p>
    <w:p w14:paraId="5159E801" w14:textId="77777777" w:rsidR="009052BA" w:rsidRDefault="009052BA" w:rsidP="009052BA">
      <w:pPr>
        <w:keepNext/>
        <w:keepLines/>
        <w:spacing w:after="131" w:line="230" w:lineRule="exact"/>
        <w:ind w:left="2840"/>
      </w:pPr>
      <w:r w:rsidRPr="00BF23F0">
        <w:t>приема-передачи земельного участка</w:t>
      </w:r>
    </w:p>
    <w:p w14:paraId="01264F1A" w14:textId="77777777" w:rsidR="009052BA" w:rsidRPr="008D2D23" w:rsidRDefault="009052BA" w:rsidP="009052BA">
      <w:pPr>
        <w:keepNext/>
        <w:keepLines/>
        <w:spacing w:line="230" w:lineRule="exact"/>
        <w:rPr>
          <w:sz w:val="16"/>
          <w:szCs w:val="16"/>
        </w:rPr>
      </w:pPr>
    </w:p>
    <w:p w14:paraId="35B538AA" w14:textId="77777777" w:rsidR="009052BA" w:rsidRDefault="009052BA" w:rsidP="009052BA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044BAFA6" w14:textId="77777777" w:rsidR="009052BA" w:rsidRPr="00BF23F0" w:rsidRDefault="009052BA" w:rsidP="009052BA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69E22BB" w14:textId="77777777" w:rsidR="009052BA" w:rsidRPr="00BF23F0" w:rsidRDefault="009052BA" w:rsidP="009052BA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BA75F4F" w14:textId="77777777" w:rsidR="009052BA" w:rsidRPr="00BF23F0" w:rsidRDefault="009052BA" w:rsidP="009052BA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F0051CF" w14:textId="77777777" w:rsidR="009052BA" w:rsidRPr="009052BA" w:rsidRDefault="009052BA" w:rsidP="009052BA">
      <w:pPr>
        <w:ind w:firstLine="709"/>
        <w:jc w:val="both"/>
        <w:rPr>
          <w:rStyle w:val="53"/>
          <w:b w:val="0"/>
        </w:rPr>
      </w:pPr>
      <w:r w:rsidRPr="00BF23F0">
        <w:t xml:space="preserve">1. Арендодатель передал, а Арендатор принял во временное владение и пользование за плату </w:t>
      </w:r>
      <w:r w:rsidRPr="009052BA">
        <w:rPr>
          <w:rStyle w:val="53"/>
          <w:b w:val="0"/>
        </w:rPr>
        <w:t xml:space="preserve">Земельный участок площадью ____ </w:t>
      </w:r>
      <w:proofErr w:type="spellStart"/>
      <w:r w:rsidRPr="009052BA">
        <w:rPr>
          <w:rStyle w:val="53"/>
          <w:b w:val="0"/>
        </w:rPr>
        <w:t>кв.м</w:t>
      </w:r>
      <w:proofErr w:type="spellEnd"/>
      <w:r w:rsidRPr="009052BA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A4F5290" w14:textId="77777777" w:rsidR="009052BA" w:rsidRPr="009052BA" w:rsidRDefault="009052BA" w:rsidP="009052BA">
      <w:pPr>
        <w:ind w:firstLine="709"/>
        <w:jc w:val="both"/>
        <w:rPr>
          <w:rStyle w:val="53"/>
          <w:b w:val="0"/>
        </w:rPr>
      </w:pPr>
      <w:r w:rsidRPr="009052BA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01F020E" w14:textId="77777777" w:rsidR="009052BA" w:rsidRPr="009052BA" w:rsidRDefault="009052BA" w:rsidP="009052BA">
      <w:pPr>
        <w:ind w:firstLine="709"/>
        <w:jc w:val="both"/>
        <w:rPr>
          <w:rStyle w:val="53"/>
          <w:b w:val="0"/>
        </w:rPr>
      </w:pPr>
      <w:r w:rsidRPr="009052BA">
        <w:rPr>
          <w:rStyle w:val="53"/>
          <w:b w:val="0"/>
        </w:rPr>
        <w:t>3. Арендатор претензий к Арендодателю не имеет.</w:t>
      </w:r>
    </w:p>
    <w:p w14:paraId="609E9F36" w14:textId="77777777" w:rsidR="009052BA" w:rsidRPr="009052BA" w:rsidRDefault="009052BA" w:rsidP="009052BA">
      <w:pPr>
        <w:spacing w:line="299" w:lineRule="exact"/>
        <w:ind w:left="100" w:firstLine="300"/>
      </w:pPr>
    </w:p>
    <w:p w14:paraId="404EC970" w14:textId="77777777" w:rsidR="009052BA" w:rsidRPr="00BF23F0" w:rsidRDefault="009052BA" w:rsidP="009052BA">
      <w:pPr>
        <w:tabs>
          <w:tab w:val="left" w:pos="358"/>
        </w:tabs>
        <w:jc w:val="center"/>
      </w:pPr>
    </w:p>
    <w:p w14:paraId="299299F7" w14:textId="77777777" w:rsidR="009052BA" w:rsidRPr="00BF23F0" w:rsidRDefault="009052BA" w:rsidP="009052BA">
      <w:pPr>
        <w:tabs>
          <w:tab w:val="left" w:pos="358"/>
        </w:tabs>
        <w:jc w:val="center"/>
      </w:pPr>
    </w:p>
    <w:p w14:paraId="78296F1F" w14:textId="77777777" w:rsidR="009052BA" w:rsidRPr="00BF23F0" w:rsidRDefault="009052BA" w:rsidP="009052BA">
      <w:pPr>
        <w:tabs>
          <w:tab w:val="left" w:pos="358"/>
        </w:tabs>
        <w:jc w:val="center"/>
      </w:pPr>
    </w:p>
    <w:p w14:paraId="6898E2A8" w14:textId="77777777" w:rsidR="009052BA" w:rsidRPr="00BF23F0" w:rsidRDefault="009052BA" w:rsidP="009052BA">
      <w:pPr>
        <w:tabs>
          <w:tab w:val="left" w:pos="358"/>
        </w:tabs>
        <w:jc w:val="center"/>
      </w:pPr>
      <w:r w:rsidRPr="00BF23F0">
        <w:t>Подписи Сторон</w:t>
      </w:r>
    </w:p>
    <w:p w14:paraId="4C3C4489" w14:textId="77777777" w:rsidR="009052BA" w:rsidRPr="00BF23F0" w:rsidRDefault="009052BA" w:rsidP="009052B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052BA" w:rsidRPr="00BF23F0" w14:paraId="2BF5A847" w14:textId="77777777" w:rsidTr="0025070B">
        <w:tc>
          <w:tcPr>
            <w:tcW w:w="4503" w:type="dxa"/>
          </w:tcPr>
          <w:p w14:paraId="3F1E1F20" w14:textId="77777777" w:rsidR="009052BA" w:rsidRPr="00E40827" w:rsidRDefault="009052BA" w:rsidP="002507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19CE2EC" w14:textId="77777777" w:rsidR="009052BA" w:rsidRPr="00E40827" w:rsidRDefault="009052BA" w:rsidP="0025070B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ABA3878" w14:textId="77777777" w:rsidR="009052BA" w:rsidRPr="00BF23F0" w:rsidRDefault="009052BA" w:rsidP="0025070B">
            <w:pPr>
              <w:autoSpaceDE w:val="0"/>
              <w:autoSpaceDN w:val="0"/>
              <w:adjustRightInd w:val="0"/>
              <w:jc w:val="right"/>
            </w:pPr>
          </w:p>
          <w:p w14:paraId="55155166" w14:textId="77777777" w:rsidR="009052BA" w:rsidRPr="00BF23F0" w:rsidRDefault="009052BA" w:rsidP="0025070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DE09A89" w14:textId="77777777" w:rsidR="009052BA" w:rsidRPr="00BF23F0" w:rsidRDefault="009052BA" w:rsidP="0025070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C954380" w14:textId="77777777" w:rsidR="009052BA" w:rsidRPr="00BF23F0" w:rsidRDefault="009052BA" w:rsidP="0025070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54B5527" w14:textId="77777777" w:rsidR="009052BA" w:rsidRPr="00E40827" w:rsidRDefault="009052BA" w:rsidP="002507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60E6FDD" w14:textId="77777777" w:rsidR="009052BA" w:rsidRPr="00BF23F0" w:rsidRDefault="009052BA" w:rsidP="0025070B">
            <w:pPr>
              <w:autoSpaceDE w:val="0"/>
              <w:autoSpaceDN w:val="0"/>
              <w:adjustRightInd w:val="0"/>
            </w:pPr>
          </w:p>
          <w:p w14:paraId="02E6620E" w14:textId="77777777" w:rsidR="009052BA" w:rsidRPr="00BF23F0" w:rsidRDefault="009052BA" w:rsidP="0025070B">
            <w:pPr>
              <w:autoSpaceDE w:val="0"/>
              <w:autoSpaceDN w:val="0"/>
              <w:adjustRightInd w:val="0"/>
              <w:jc w:val="right"/>
            </w:pPr>
          </w:p>
          <w:p w14:paraId="5B4C74B9" w14:textId="77777777" w:rsidR="009052BA" w:rsidRPr="00BF23F0" w:rsidRDefault="009052BA" w:rsidP="0025070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F26BB8C" w14:textId="77777777" w:rsidR="009052BA" w:rsidRPr="00BF23F0" w:rsidRDefault="009052BA" w:rsidP="0025070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A456B09" w14:textId="77777777" w:rsidR="009052BA" w:rsidRPr="00BF23F0" w:rsidRDefault="009052BA" w:rsidP="009052BA"/>
    <w:p w14:paraId="1EE6861C" w14:textId="44B4C2D3" w:rsidR="00B92625" w:rsidRDefault="00B92625" w:rsidP="00B92625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65A2F02B" w14:textId="4B4F6319" w:rsidR="009052BA" w:rsidRDefault="009052BA" w:rsidP="00B92625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3F999FCE" w14:textId="207ACBA8" w:rsidR="009052BA" w:rsidRDefault="009052BA" w:rsidP="00B92625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21E3C247" w14:textId="17EE0523" w:rsidR="009052BA" w:rsidRDefault="009052BA" w:rsidP="00B92625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2147C331" w14:textId="265D067D" w:rsidR="009052BA" w:rsidRDefault="009052BA" w:rsidP="00B92625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59CEA1D4" w14:textId="10938699" w:rsidR="009052BA" w:rsidRDefault="009052BA" w:rsidP="00B92625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0C0A35C" w14:textId="15E31F12" w:rsidR="00412EC6" w:rsidRPr="00BF23F0" w:rsidRDefault="00412EC6" w:rsidP="00412EC6"/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5F6EAC8F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25255F">
        <w:rPr>
          <w:b/>
        </w:rPr>
        <w:t>ЛОБ</w:t>
      </w:r>
      <w:r w:rsidR="002B2372">
        <w:rPr>
          <w:b/>
        </w:rPr>
        <w:t>/</w:t>
      </w:r>
      <w:r w:rsidR="0034396D">
        <w:rPr>
          <w:b/>
        </w:rPr>
        <w:t>20-</w:t>
      </w:r>
      <w:r w:rsidR="0025255F">
        <w:rPr>
          <w:b/>
        </w:rPr>
        <w:t>2800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07" w:name="_Toc369197433"/>
      <w:bookmarkStart w:id="108" w:name="_Toc378353554"/>
      <w:bookmarkStart w:id="109" w:name="_Toc378591466"/>
      <w:bookmarkStart w:id="110" w:name="_Toc378790992"/>
      <w:bookmarkStart w:id="111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07"/>
    <w:bookmarkEnd w:id="108"/>
    <w:bookmarkEnd w:id="109"/>
    <w:bookmarkEnd w:id="110"/>
    <w:bookmarkEnd w:id="111"/>
    <w:p w14:paraId="32BFCAF1" w14:textId="179EE5FE" w:rsidR="003D74A0" w:rsidRDefault="003D74A0" w:rsidP="003D74A0"/>
    <w:p w14:paraId="20701BFD" w14:textId="02D958CB" w:rsidR="00DA6A24" w:rsidRPr="00526AE0" w:rsidRDefault="003D74A0" w:rsidP="003D74A0">
      <w:r>
        <w:t>Директор</w:t>
      </w:r>
      <w:r>
        <w:tab/>
      </w:r>
      <w:r>
        <w:tab/>
      </w:r>
      <w:r>
        <w:tab/>
      </w:r>
      <w:r>
        <w:tab/>
      </w:r>
      <w:r>
        <w:tab/>
        <w:t>_______________________   ___________________</w:t>
      </w:r>
    </w:p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64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E19EEC" w14:textId="77777777" w:rsidR="0025070B" w:rsidRDefault="0025070B">
      <w:r>
        <w:separator/>
      </w:r>
    </w:p>
  </w:endnote>
  <w:endnote w:type="continuationSeparator" w:id="0">
    <w:p w14:paraId="6436B037" w14:textId="77777777" w:rsidR="0025070B" w:rsidRDefault="00250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4CDDFD18" w:rsidR="0025070B" w:rsidRDefault="0025070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8074C" w:rsidRPr="0078074C">
          <w:rPr>
            <w:noProof/>
            <w:lang w:val="ru-RU"/>
          </w:rPr>
          <w:t>6</w:t>
        </w:r>
        <w:r>
          <w:fldChar w:fldCharType="end"/>
        </w:r>
      </w:p>
    </w:sdtContent>
  </w:sdt>
  <w:p w14:paraId="45CC9B49" w14:textId="05C058FB" w:rsidR="0025070B" w:rsidRPr="001A6C06" w:rsidRDefault="0025070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7B020C" w14:textId="77777777" w:rsidR="0025070B" w:rsidRDefault="0025070B">
      <w:r>
        <w:separator/>
      </w:r>
    </w:p>
  </w:footnote>
  <w:footnote w:type="continuationSeparator" w:id="0">
    <w:p w14:paraId="07CE428C" w14:textId="77777777" w:rsidR="0025070B" w:rsidRDefault="0025070B">
      <w:r>
        <w:continuationSeparator/>
      </w:r>
    </w:p>
  </w:footnote>
  <w:footnote w:id="1">
    <w:p w14:paraId="3FE4BEB6" w14:textId="77777777" w:rsidR="0025070B" w:rsidRPr="00352E32" w:rsidRDefault="0025070B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25070B" w:rsidRPr="00352E32" w:rsidRDefault="0025070B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25070B" w:rsidRPr="00FB5B98" w:rsidRDefault="0025070B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ti9cQcfde8trsA3M0GUb3otxCh3LNHPU3JA9YiXUBDv6MkUA4zCuXGheiTiAfjWvJ0N0rh+xp2dtRJ4dqYLdA==" w:salt="zK6pKnVLGMSHOHrLwCXl4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083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23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93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70B"/>
    <w:rsid w:val="00250D66"/>
    <w:rsid w:val="00251D6C"/>
    <w:rsid w:val="00251DFF"/>
    <w:rsid w:val="0025202E"/>
    <w:rsid w:val="0025255F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5BBC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2DF0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3D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25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309F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56C37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58C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074C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2BA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7E1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0DF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36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1ED"/>
    <w:rsid w:val="00B84C90"/>
    <w:rsid w:val="00B8619E"/>
    <w:rsid w:val="00B86701"/>
    <w:rsid w:val="00B87F92"/>
    <w:rsid w:val="00B9113E"/>
    <w:rsid w:val="00B91CBE"/>
    <w:rsid w:val="00B92625"/>
    <w:rsid w:val="00B92924"/>
    <w:rsid w:val="00B9373C"/>
    <w:rsid w:val="00B93A8D"/>
    <w:rsid w:val="00B93B56"/>
    <w:rsid w:val="00B93F33"/>
    <w:rsid w:val="00B94537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57B1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764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45FD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13"/>
    <w:rsid w:val="00E15E48"/>
    <w:rsid w:val="00E1607E"/>
    <w:rsid w:val="00E16267"/>
    <w:rsid w:val="00E16C2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0C12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58C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D03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083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hyperlink" Target="http://www.torgi.gov.ru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AC2945F-6C2E-4329-980F-B1917F6942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470</TotalTime>
  <Pages>72</Pages>
  <Words>9353</Words>
  <Characters>53314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62542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Юлия Олеговна</cp:lastModifiedBy>
  <cp:revision>169</cp:revision>
  <cp:lastPrinted>2020-12-08T18:05:00Z</cp:lastPrinted>
  <dcterms:created xsi:type="dcterms:W3CDTF">2019-03-07T08:55:00Z</dcterms:created>
  <dcterms:modified xsi:type="dcterms:W3CDTF">2020-12-08T18:51:00Z</dcterms:modified>
</cp:coreProperties>
</file>